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180E3" w14:textId="4A3E7FB2" w:rsidR="00B127EF" w:rsidRDefault="0066177B" w:rsidP="00380F9D">
      <w:pPr>
        <w:spacing w:line="200" w:lineRule="exact"/>
      </w:pPr>
      <w:r>
        <w:pict w14:anchorId="5288ED2D">
          <v:group id="_x0000_s1068" style="position:absolute;margin-left:29pt;margin-top:29.75pt;width:555.1pt;height:0;z-index:-251658240;mso-position-horizontal-relative:page;mso-position-vertical-relative:page" coordorigin="580,595" coordsize="11102,0">
            <v:shape id="_x0000_s1070" style="position:absolute;left:580;top:595;width:11102;height:0" coordorigin="580,595" coordsize="11102,0" path="m11682,595l580,595e" filled="f" strokecolor="#295811" strokeweight=".56358mm">
              <v:path arrowok="t"/>
            </v:shape>
            <v:shape id="_x0000_s1069" style="position:absolute;left:580;top:595;width:11102;height:0" coordorigin="580,595" coordsize="11102,0" path="m580,595r11102,e" filled="f" strokecolor="#295811" strokeweight=".56358mm">
              <v:path arrowok="t"/>
            </v:shape>
            <w10:wrap anchorx="page" anchory="page"/>
          </v:group>
        </w:pict>
      </w:r>
    </w:p>
    <w:p w14:paraId="623A827E" w14:textId="77777777" w:rsidR="00B127EF" w:rsidRPr="00380F9D" w:rsidRDefault="0066177B">
      <w:pPr>
        <w:spacing w:before="27"/>
        <w:ind w:left="859"/>
        <w:rPr>
          <w:sz w:val="36"/>
          <w:szCs w:val="36"/>
        </w:rPr>
      </w:pPr>
      <w:r w:rsidRPr="00380F9D">
        <w:rPr>
          <w:sz w:val="36"/>
          <w:szCs w:val="36"/>
        </w:rPr>
        <w:t>THE</w:t>
      </w:r>
      <w:r w:rsidRPr="00380F9D">
        <w:rPr>
          <w:spacing w:val="53"/>
          <w:sz w:val="36"/>
          <w:szCs w:val="36"/>
        </w:rPr>
        <w:t xml:space="preserve"> </w:t>
      </w:r>
      <w:proofErr w:type="gramStart"/>
      <w:r w:rsidRPr="00380F9D">
        <w:rPr>
          <w:sz w:val="36"/>
          <w:szCs w:val="36"/>
        </w:rPr>
        <w:t xml:space="preserve">ALMOND </w:t>
      </w:r>
      <w:r w:rsidRPr="00380F9D">
        <w:rPr>
          <w:spacing w:val="20"/>
          <w:sz w:val="36"/>
          <w:szCs w:val="36"/>
        </w:rPr>
        <w:t xml:space="preserve"> </w:t>
      </w:r>
      <w:r w:rsidRPr="00380F9D">
        <w:rPr>
          <w:w w:val="106"/>
          <w:sz w:val="36"/>
          <w:szCs w:val="36"/>
        </w:rPr>
        <w:t>LIFECYCLE</w:t>
      </w:r>
      <w:proofErr w:type="gramEnd"/>
    </w:p>
    <w:p w14:paraId="79AD09B1" w14:textId="77777777" w:rsidR="00B127EF" w:rsidRPr="00380F9D" w:rsidRDefault="0066177B">
      <w:pPr>
        <w:spacing w:before="89" w:line="297" w:lineRule="auto"/>
        <w:ind w:left="859" w:right="123"/>
        <w:jc w:val="both"/>
        <w:rPr>
          <w:rFonts w:ascii="Arial" w:eastAsia="Arial" w:hAnsi="Arial" w:cs="Arial"/>
          <w:sz w:val="16"/>
          <w:szCs w:val="16"/>
        </w:rPr>
      </w:pPr>
      <w:r w:rsidRPr="00380F9D">
        <w:rPr>
          <w:rFonts w:ascii="Arial" w:eastAsia="Arial" w:hAnsi="Arial" w:cs="Arial"/>
          <w:sz w:val="16"/>
          <w:szCs w:val="16"/>
        </w:rPr>
        <w:t>Crunching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into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</w:t>
      </w:r>
      <w:r w:rsidRPr="00380F9D">
        <w:rPr>
          <w:rFonts w:ascii="Arial" w:eastAsia="Arial" w:hAnsi="Arial" w:cs="Arial"/>
          <w:spacing w:val="-1"/>
          <w:sz w:val="16"/>
          <w:szCs w:val="16"/>
        </w:rPr>
        <w:t>’</w:t>
      </w:r>
      <w:r w:rsidRPr="00380F9D">
        <w:rPr>
          <w:rFonts w:ascii="Arial" w:eastAsia="Arial" w:hAnsi="Arial" w:cs="Arial"/>
          <w:sz w:val="16"/>
          <w:szCs w:val="16"/>
        </w:rPr>
        <w:t>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imagine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journey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that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little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nut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took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make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way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your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mouth.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Grown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California</w:t>
      </w:r>
      <w:r w:rsidRPr="00380F9D">
        <w:rPr>
          <w:rFonts w:ascii="Arial" w:eastAsia="Arial" w:hAnsi="Arial" w:cs="Arial"/>
          <w:spacing w:val="3"/>
          <w:sz w:val="16"/>
          <w:szCs w:val="16"/>
        </w:rPr>
        <w:t>’</w:t>
      </w:r>
      <w:r w:rsidRPr="00380F9D">
        <w:rPr>
          <w:rFonts w:ascii="Arial" w:eastAsia="Arial" w:hAnsi="Arial" w:cs="Arial"/>
          <w:sz w:val="16"/>
          <w:szCs w:val="16"/>
        </w:rPr>
        <w:t>s</w:t>
      </w:r>
      <w:r w:rsidRPr="00380F9D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hyperlink r:id="rId7"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ideal</w:t>
        </w:r>
        <w:r w:rsidRPr="00380F9D">
          <w:rPr>
            <w:rFonts w:ascii="Arial" w:eastAsia="Arial" w:hAnsi="Arial" w:cs="Arial"/>
            <w:spacing w:val="-3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Mediterranean</w:t>
        </w:r>
        <w:r w:rsidRPr="00380F9D">
          <w:rPr>
            <w:rFonts w:ascii="Arial" w:eastAsia="Arial" w:hAnsi="Arial" w:cs="Arial"/>
            <w:spacing w:val="-9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climate</w:t>
        </w:r>
        <w:r w:rsidRPr="00380F9D">
          <w:rPr>
            <w:rFonts w:ascii="Arial" w:eastAsia="Arial" w:hAnsi="Arial" w:cs="Arial"/>
            <w:sz w:val="16"/>
            <w:szCs w:val="16"/>
          </w:rPr>
          <w:t>,</w:t>
        </w:r>
      </w:hyperlink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annual 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lifecycle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many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stages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abundance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natural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beaut</w:t>
      </w:r>
      <w:r w:rsidRPr="00380F9D">
        <w:rPr>
          <w:rFonts w:ascii="Arial" w:eastAsia="Arial" w:hAnsi="Arial" w:cs="Arial"/>
          <w:spacing w:val="-8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  <w:r w:rsidRPr="00380F9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farming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long-term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commitment.</w:t>
      </w:r>
      <w:r w:rsidRPr="00380F9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generally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produce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25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years,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yielding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spellStart"/>
      <w:r w:rsidRPr="00380F9D">
        <w:rPr>
          <w:rFonts w:ascii="Arial" w:eastAsia="Arial" w:hAnsi="Arial" w:cs="Arial"/>
          <w:sz w:val="16"/>
          <w:szCs w:val="16"/>
        </w:rPr>
        <w:t>th</w:t>
      </w:r>
      <w:proofErr w:type="spellEnd"/>
      <w:r w:rsidRPr="00380F9D">
        <w:rPr>
          <w:rFonts w:ascii="Arial" w:eastAsia="Arial" w:hAnsi="Arial" w:cs="Arial"/>
          <w:sz w:val="16"/>
          <w:szCs w:val="16"/>
        </w:rPr>
        <w:t xml:space="preserve"> first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crop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three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years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after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planting.</w:t>
      </w:r>
    </w:p>
    <w:p w14:paraId="7E59B70B" w14:textId="77777777" w:rsidR="00B127EF" w:rsidRPr="00380F9D" w:rsidRDefault="00B127EF">
      <w:pPr>
        <w:spacing w:before="4" w:line="180" w:lineRule="exact"/>
      </w:pPr>
    </w:p>
    <w:p w14:paraId="52D028FD" w14:textId="77777777" w:rsidR="00B127EF" w:rsidRPr="00380F9D" w:rsidRDefault="0066177B">
      <w:pPr>
        <w:ind w:left="859"/>
      </w:pPr>
      <w:r w:rsidRPr="00380F9D">
        <w:rPr>
          <w:w w:val="123"/>
        </w:rPr>
        <w:t>Downtime</w:t>
      </w:r>
    </w:p>
    <w:p w14:paraId="16C165D4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146C296B" w14:textId="77777777" w:rsidR="00B127EF" w:rsidRPr="00380F9D" w:rsidRDefault="0066177B">
      <w:pPr>
        <w:spacing w:line="297" w:lineRule="auto"/>
        <w:ind w:left="859" w:right="131"/>
        <w:rPr>
          <w:rFonts w:ascii="Arial" w:eastAsia="Arial" w:hAnsi="Arial" w:cs="Arial"/>
          <w:sz w:val="16"/>
          <w:szCs w:val="16"/>
        </w:rPr>
      </w:pPr>
      <w:r w:rsidRPr="00380F9D">
        <w:rPr>
          <w:rFonts w:ascii="Arial" w:eastAsia="Arial" w:hAnsi="Arial" w:cs="Arial"/>
          <w:sz w:val="16"/>
          <w:szCs w:val="16"/>
        </w:rPr>
        <w:t>November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through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Januar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through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period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dormanc</w:t>
      </w:r>
      <w:r w:rsidRPr="00380F9D">
        <w:rPr>
          <w:rFonts w:ascii="Arial" w:eastAsia="Arial" w:hAnsi="Arial" w:cs="Arial"/>
          <w:spacing w:val="-8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losing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their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leaves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chilling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out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California’s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cool,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wet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winters.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soils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store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up rainwater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upcoming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growing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season,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store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nutrients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energy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next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yea</w:t>
      </w:r>
      <w:r w:rsidRPr="00380F9D">
        <w:rPr>
          <w:rFonts w:ascii="Arial" w:eastAsia="Arial" w:hAnsi="Arial" w:cs="Arial"/>
          <w:spacing w:val="8"/>
          <w:sz w:val="16"/>
          <w:szCs w:val="16"/>
        </w:rPr>
        <w:t>r</w:t>
      </w:r>
      <w:r w:rsidRPr="00380F9D">
        <w:rPr>
          <w:rFonts w:ascii="Arial" w:eastAsia="Arial" w:hAnsi="Arial" w:cs="Arial"/>
          <w:spacing w:val="-3"/>
          <w:sz w:val="16"/>
          <w:szCs w:val="16"/>
        </w:rPr>
        <w:t>’</w:t>
      </w:r>
      <w:r w:rsidRPr="00380F9D">
        <w:rPr>
          <w:rFonts w:ascii="Arial" w:eastAsia="Arial" w:hAnsi="Arial" w:cs="Arial"/>
          <w:sz w:val="16"/>
          <w:szCs w:val="16"/>
        </w:rPr>
        <w:t>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crop.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pacing w:val="-15"/>
          <w:sz w:val="16"/>
          <w:szCs w:val="16"/>
        </w:rPr>
        <w:t>T</w:t>
      </w:r>
      <w:r w:rsidRPr="00380F9D">
        <w:rPr>
          <w:rFonts w:ascii="Arial" w:eastAsia="Arial" w:hAnsi="Arial" w:cs="Arial"/>
          <w:sz w:val="16"/>
          <w:szCs w:val="16"/>
        </w:rPr>
        <w:t>oward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dormanc</w:t>
      </w:r>
      <w:r w:rsidRPr="00380F9D">
        <w:rPr>
          <w:rFonts w:ascii="Arial" w:eastAsia="Arial" w:hAnsi="Arial" w:cs="Arial"/>
          <w:spacing w:val="-9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buds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begin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swelling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each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 branches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preparation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bloom.</w:t>
      </w:r>
    </w:p>
    <w:p w14:paraId="147DB894" w14:textId="77777777" w:rsidR="00B127EF" w:rsidRDefault="00B127EF">
      <w:pPr>
        <w:spacing w:before="2" w:line="180" w:lineRule="exact"/>
        <w:rPr>
          <w:sz w:val="18"/>
          <w:szCs w:val="18"/>
        </w:rPr>
      </w:pPr>
    </w:p>
    <w:p w14:paraId="361EBCEA" w14:textId="77777777" w:rsidR="00B127EF" w:rsidRDefault="0066177B">
      <w:pPr>
        <w:ind w:left="859"/>
      </w:pPr>
      <w:r>
        <w:pict w14:anchorId="69FFAA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289.5pt">
            <v:imagedata r:id="rId8" o:title=""/>
          </v:shape>
        </w:pict>
      </w:r>
    </w:p>
    <w:p w14:paraId="54422ADB" w14:textId="77777777" w:rsidR="00B127EF" w:rsidRDefault="00B127EF">
      <w:pPr>
        <w:spacing w:before="11" w:line="200" w:lineRule="exact"/>
      </w:pPr>
    </w:p>
    <w:p w14:paraId="09730933" w14:textId="77777777" w:rsidR="00B127EF" w:rsidRPr="00380F9D" w:rsidRDefault="0066177B">
      <w:pPr>
        <w:ind w:left="859"/>
      </w:pPr>
      <w:r w:rsidRPr="00380F9D">
        <w:rPr>
          <w:w w:val="121"/>
        </w:rPr>
        <w:t>Bloom</w:t>
      </w:r>
    </w:p>
    <w:p w14:paraId="1D34A3C0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077AB566" w14:textId="77777777" w:rsidR="00B127EF" w:rsidRPr="00380F9D" w:rsidRDefault="0066177B">
      <w:pPr>
        <w:spacing w:line="297" w:lineRule="auto"/>
        <w:ind w:left="859" w:right="111"/>
        <w:rPr>
          <w:rFonts w:ascii="Arial" w:eastAsia="Arial" w:hAnsi="Arial" w:cs="Arial"/>
          <w:sz w:val="16"/>
          <w:szCs w:val="16"/>
        </w:rPr>
      </w:pPr>
      <w:r w:rsidRPr="00380F9D">
        <w:rPr>
          <w:sz w:val="22"/>
          <w:szCs w:val="22"/>
        </w:rPr>
        <w:pict w14:anchorId="104EBAD9">
          <v:group id="_x0000_s1062" style="position:absolute;left:0;text-align:left;margin-left:318.1pt;margin-top:4.5pt;width:4.85pt;height:3.1pt;z-index:-251663360;mso-position-horizontal-relative:page" coordorigin="6361,90" coordsize="97,62">
            <v:group id="_x0000_s1063" style="position:absolute;left:6367;top:146;width:46;height:0" coordorigin="6367,146" coordsize="46,0">
              <v:shape id="_x0000_s1066" style="position:absolute;left:6367;top:146;width:46;height:0" coordorigin="6367,146" coordsize="46,0" path="m6367,146r47,e" filled="f" strokeweight=".21139mm">
                <v:path arrowok="t"/>
              </v:shape>
              <v:group id="_x0000_s1064" style="position:absolute;left:6414;top:96;width:39;height:0" coordorigin="6414,96" coordsize="39,0">
                <v:shape id="_x0000_s1065" style="position:absolute;left:6414;top:96;width:39;height:0" coordorigin="6414,96" coordsize="39,0" path="m6414,96r39,e" filled="f" strokeweight=".21139mm">
                  <v:path arrowok="t"/>
                </v:shape>
              </v:group>
            </v:group>
            <w10:wrap anchorx="page"/>
          </v:group>
        </w:pict>
      </w:r>
      <w:r w:rsidRPr="00380F9D">
        <w:rPr>
          <w:sz w:val="22"/>
          <w:szCs w:val="22"/>
        </w:rPr>
        <w:pict w14:anchorId="3762C6A3">
          <v:group id="_x0000_s1057" style="position:absolute;left:0;text-align:left;margin-left:334pt;margin-top:4.5pt;width:4.85pt;height:3.1pt;z-index:-251662336;mso-position-horizontal-relative:page" coordorigin="6680,90" coordsize="97,62">
            <v:group id="_x0000_s1058" style="position:absolute;left:6686;top:146;width:46;height:0" coordorigin="6686,146" coordsize="46,0">
              <v:shape id="_x0000_s1061" style="position:absolute;left:6686;top:146;width:46;height:0" coordorigin="6686,146" coordsize="46,0" path="m6686,146r46,e" filled="f" strokeweight=".21139mm">
                <v:path arrowok="t"/>
              </v:shape>
              <v:group id="_x0000_s1059" style="position:absolute;left:6732;top:96;width:39;height:0" coordorigin="6732,96" coordsize="39,0">
                <v:shape id="_x0000_s1060" style="position:absolute;left:6732;top:96;width:39;height:0" coordorigin="6732,96" coordsize="39,0" path="m6732,96r39,e" filled="f" strokeweight=".21139mm">
                  <v:path arrowok="t"/>
                </v:shape>
              </v:group>
            </v:group>
            <w10:wrap anchorx="page"/>
          </v:group>
        </w:pict>
      </w:r>
      <w:r w:rsidRPr="00380F9D">
        <w:rPr>
          <w:sz w:val="22"/>
          <w:szCs w:val="22"/>
        </w:rPr>
        <w:pict w14:anchorId="636B30B5">
          <v:group id="_x0000_s1052" style="position:absolute;left:0;text-align:left;margin-left:351.05pt;margin-top:4.5pt;width:4.85pt;height:3.1pt;z-index:-251661312;mso-position-horizontal-relative:page" coordorigin="7021,90" coordsize="97,62">
            <v:group id="_x0000_s1053" style="position:absolute;left:7027;top:146;width:46;height:0" coordorigin="7027,146" coordsize="46,0">
              <v:shape id="_x0000_s1056" style="position:absolute;left:7027;top:146;width:46;height:0" coordorigin="7027,146" coordsize="46,0" path="m7027,146r47,e" filled="f" strokeweight=".21139mm">
                <v:path arrowok="t"/>
              </v:shape>
              <v:group id="_x0000_s1054" style="position:absolute;left:7074;top:96;width:39;height:0" coordorigin="7074,96" coordsize="39,0">
                <v:shape id="_x0000_s1055" style="position:absolute;left:7074;top:96;width:39;height:0" coordorigin="7074,96" coordsize="39,0" path="m7074,96r38,e" filled="f" strokeweight=".21139mm">
                  <v:path arrowok="t"/>
                </v:shape>
              </v:group>
            </v:group>
            <w10:wrap anchorx="page"/>
          </v:group>
        </w:pict>
      </w:r>
      <w:r w:rsidRPr="00380F9D">
        <w:rPr>
          <w:rFonts w:ascii="Arial" w:eastAsia="Arial" w:hAnsi="Arial" w:cs="Arial"/>
          <w:sz w:val="16"/>
          <w:szCs w:val="16"/>
        </w:rPr>
        <w:t>Between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mid-February</w:t>
      </w:r>
      <w:r w:rsidRPr="00380F9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mid-March,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buds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burst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into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beautiful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white-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and-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light-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pink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blooms.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Most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not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self-pollinating,</w:t>
      </w:r>
      <w:r w:rsidRPr="00380F9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 with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multiple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varieties,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beekeepers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bring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hives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hyperlink r:id="rId9"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honey</w:t>
        </w:r>
        <w:r w:rsidRPr="00380F9D">
          <w:rPr>
            <w:rFonts w:ascii="Arial" w:eastAsia="Arial" w:hAnsi="Arial" w:cs="Arial"/>
            <w:spacing w:val="-4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bees</w:t>
        </w:r>
        <w:r w:rsidRPr="00380F9D"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</w:rPr>
          <w:t>to</w:t>
        </w:r>
      </w:hyperlink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provide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missing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piece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puzzle.</w:t>
      </w:r>
      <w:r w:rsidRPr="00380F9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blossom,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forage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 pollen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nectar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orchard.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When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move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from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pollinate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blossoms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along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wa</w:t>
      </w:r>
      <w:r w:rsidRPr="00380F9D">
        <w:rPr>
          <w:rFonts w:ascii="Arial" w:eastAsia="Arial" w:hAnsi="Arial" w:cs="Arial"/>
          <w:spacing w:val="-5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</w:p>
    <w:p w14:paraId="098DC9D3" w14:textId="77777777" w:rsidR="00B127EF" w:rsidRPr="00380F9D" w:rsidRDefault="00B127EF">
      <w:pPr>
        <w:spacing w:before="1" w:line="200" w:lineRule="exact"/>
        <w:rPr>
          <w:sz w:val="22"/>
          <w:szCs w:val="22"/>
        </w:rPr>
      </w:pPr>
    </w:p>
    <w:p w14:paraId="1F8446DF" w14:textId="77777777" w:rsidR="00B127EF" w:rsidRPr="00380F9D" w:rsidRDefault="0066177B">
      <w:pPr>
        <w:spacing w:line="279" w:lineRule="auto"/>
        <w:ind w:left="859" w:right="162"/>
        <w:rPr>
          <w:rFonts w:ascii="Arial" w:eastAsia="Arial" w:hAnsi="Arial" w:cs="Arial"/>
          <w:sz w:val="16"/>
          <w:szCs w:val="16"/>
        </w:rPr>
        <w:sectPr w:rsidR="00B127EF" w:rsidRPr="00380F9D">
          <w:footerReference w:type="default" r:id="rId10"/>
          <w:pgSz w:w="12260" w:h="15860"/>
          <w:pgMar w:top="1460" w:right="420" w:bottom="0" w:left="420" w:header="0" w:footer="178" w:gutter="0"/>
          <w:pgNumType w:start="1"/>
          <w:cols w:space="720"/>
        </w:sectPr>
      </w:pPr>
      <w:r w:rsidRPr="00380F9D">
        <w:rPr>
          <w:sz w:val="22"/>
          <w:szCs w:val="22"/>
        </w:rPr>
        <w:pict w14:anchorId="22387343">
          <v:group id="_x0000_s1050" style="position:absolute;left:0;text-align:left;margin-left:206.5pt;margin-top:4.8pt;width:1.95pt;height:0;z-index:-251660288;mso-position-horizontal-relative:page" coordorigin="4130,96" coordsize="39,0">
            <v:shape id="_x0000_s1051" style="position:absolute;left:4130;top:96;width:39;height:0" coordorigin="4130,96" coordsize="39,0" path="m4130,96r39,e" filled="f" strokeweight=".21139mm">
              <v:path arrowok="t"/>
            </v:shape>
            <w10:wrap anchorx="page"/>
          </v:group>
        </w:pict>
      </w:r>
      <w:r w:rsidRPr="00380F9D">
        <w:rPr>
          <w:sz w:val="22"/>
          <w:szCs w:val="22"/>
        </w:rPr>
        <w:pict w14:anchorId="6AAA8D35">
          <v:group id="_x0000_s1048" style="position:absolute;left:0;text-align:left;margin-left:370.85pt;margin-top:4.8pt;width:1.95pt;height:0;z-index:-251659264;mso-position-horizontal-relative:page" coordorigin="7417,96" coordsize="39,0">
            <v:shape id="_x0000_s1049" style="position:absolute;left:7417;top:96;width:39;height:0" coordorigin="7417,96" coordsize="39,0" path="m7417,96r39,e" filled="f" strokeweight=".21139mm">
              <v:path arrowok="t"/>
            </v:shape>
            <w10:wrap anchorx="page"/>
          </v:group>
        </w:pict>
      </w:r>
      <w:r w:rsidRPr="00380F9D">
        <w:rPr>
          <w:rFonts w:ascii="Arial" w:eastAsia="Arial" w:hAnsi="Arial" w:cs="Arial"/>
          <w:sz w:val="16"/>
          <w:szCs w:val="16"/>
        </w:rPr>
        <w:t>Every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you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eat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exists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because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gramStart"/>
      <w:r w:rsidRPr="00380F9D">
        <w:rPr>
          <w:rFonts w:ascii="Arial" w:eastAsia="Arial" w:hAnsi="Arial" w:cs="Arial"/>
          <w:sz w:val="16"/>
          <w:szCs w:val="16"/>
        </w:rPr>
        <w:t>honey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bee</w:t>
      </w:r>
      <w:proofErr w:type="gramEnd"/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pollinated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blossom.</w:t>
      </w:r>
      <w:r w:rsidRPr="00380F9D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every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gramStart"/>
      <w:r w:rsidRPr="00380F9D">
        <w:rPr>
          <w:rFonts w:ascii="Arial" w:eastAsia="Arial" w:hAnsi="Arial" w:cs="Arial"/>
          <w:sz w:val="16"/>
          <w:szCs w:val="16"/>
        </w:rPr>
        <w:t>honey</w:t>
      </w:r>
      <w:r w:rsidRPr="00380F9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bee</w:t>
      </w:r>
      <w:proofErr w:type="gramEnd"/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that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visits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gets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first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natural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food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source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 year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there,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supporting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 with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healthy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start</w:t>
      </w:r>
      <w:r w:rsidRPr="00380F9D">
        <w:rPr>
          <w:rFonts w:ascii="Arial" w:eastAsia="Arial" w:hAnsi="Arial" w:cs="Arial"/>
          <w:position w:val="5"/>
          <w:sz w:val="12"/>
          <w:szCs w:val="12"/>
        </w:rPr>
        <w:t>1</w:t>
      </w:r>
      <w:r w:rsidRPr="00380F9D">
        <w:rPr>
          <w:rFonts w:ascii="Arial" w:eastAsia="Arial" w:hAnsi="Arial" w:cs="Arial"/>
          <w:spacing w:val="10"/>
          <w:position w:val="5"/>
          <w:sz w:val="12"/>
          <w:szCs w:val="12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 moves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pollinate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other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crops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across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nation.</w:t>
      </w:r>
    </w:p>
    <w:p w14:paraId="309F9ABA" w14:textId="77777777" w:rsidR="00B127EF" w:rsidRDefault="00B127EF">
      <w:pPr>
        <w:spacing w:before="6" w:line="160" w:lineRule="exact"/>
        <w:rPr>
          <w:sz w:val="16"/>
          <w:szCs w:val="16"/>
        </w:rPr>
      </w:pPr>
    </w:p>
    <w:p w14:paraId="75FF9082" w14:textId="77777777" w:rsidR="00B127EF" w:rsidRDefault="00B127EF">
      <w:pPr>
        <w:spacing w:line="200" w:lineRule="exact"/>
      </w:pPr>
    </w:p>
    <w:p w14:paraId="6857BB3E" w14:textId="77777777" w:rsidR="00B127EF" w:rsidRDefault="00B127EF">
      <w:pPr>
        <w:spacing w:line="200" w:lineRule="exact"/>
      </w:pPr>
    </w:p>
    <w:p w14:paraId="08B728A5" w14:textId="77777777" w:rsidR="00B127EF" w:rsidRDefault="00B127EF">
      <w:pPr>
        <w:spacing w:line="200" w:lineRule="exact"/>
      </w:pPr>
    </w:p>
    <w:p w14:paraId="759F03BA" w14:textId="77777777" w:rsidR="00B127EF" w:rsidRDefault="00B127EF">
      <w:pPr>
        <w:spacing w:line="200" w:lineRule="exact"/>
      </w:pPr>
    </w:p>
    <w:p w14:paraId="705EE2D7" w14:textId="77777777" w:rsidR="00B127EF" w:rsidRDefault="00B127EF">
      <w:pPr>
        <w:spacing w:line="200" w:lineRule="exact"/>
      </w:pPr>
    </w:p>
    <w:p w14:paraId="03313E15" w14:textId="77777777" w:rsidR="00B127EF" w:rsidRDefault="00B127EF">
      <w:pPr>
        <w:spacing w:line="200" w:lineRule="exact"/>
      </w:pPr>
    </w:p>
    <w:p w14:paraId="1327555E" w14:textId="77777777" w:rsidR="00B127EF" w:rsidRDefault="00B127EF">
      <w:pPr>
        <w:spacing w:line="200" w:lineRule="exact"/>
      </w:pPr>
    </w:p>
    <w:p w14:paraId="6702B14B" w14:textId="77777777" w:rsidR="00B127EF" w:rsidRDefault="00B127EF">
      <w:pPr>
        <w:spacing w:line="200" w:lineRule="exact"/>
      </w:pPr>
    </w:p>
    <w:p w14:paraId="6D58794A" w14:textId="77777777" w:rsidR="00B127EF" w:rsidRDefault="00B127EF">
      <w:pPr>
        <w:spacing w:line="200" w:lineRule="exact"/>
      </w:pPr>
    </w:p>
    <w:p w14:paraId="7631ED10" w14:textId="77777777" w:rsidR="00B127EF" w:rsidRDefault="00B127EF">
      <w:pPr>
        <w:spacing w:line="200" w:lineRule="exact"/>
      </w:pPr>
    </w:p>
    <w:p w14:paraId="74606F47" w14:textId="77777777" w:rsidR="00B127EF" w:rsidRDefault="00B127EF">
      <w:pPr>
        <w:spacing w:line="200" w:lineRule="exact"/>
      </w:pPr>
    </w:p>
    <w:p w14:paraId="3299E95C" w14:textId="77777777" w:rsidR="00B127EF" w:rsidRDefault="00B127EF">
      <w:pPr>
        <w:spacing w:line="200" w:lineRule="exact"/>
      </w:pPr>
    </w:p>
    <w:p w14:paraId="559A3DEB" w14:textId="77777777" w:rsidR="00B127EF" w:rsidRDefault="00B127EF">
      <w:pPr>
        <w:spacing w:line="200" w:lineRule="exact"/>
      </w:pPr>
    </w:p>
    <w:p w14:paraId="194655DD" w14:textId="77777777" w:rsidR="00B127EF" w:rsidRDefault="00B127EF">
      <w:pPr>
        <w:spacing w:line="200" w:lineRule="exact"/>
      </w:pPr>
    </w:p>
    <w:p w14:paraId="3A58AB92" w14:textId="77777777" w:rsidR="00B127EF" w:rsidRDefault="00B127EF">
      <w:pPr>
        <w:spacing w:line="200" w:lineRule="exact"/>
      </w:pPr>
    </w:p>
    <w:p w14:paraId="76BAC0ED" w14:textId="77777777" w:rsidR="00B127EF" w:rsidRDefault="00B127EF">
      <w:pPr>
        <w:spacing w:line="200" w:lineRule="exact"/>
      </w:pPr>
    </w:p>
    <w:p w14:paraId="75882979" w14:textId="77777777" w:rsidR="00B127EF" w:rsidRDefault="00B127EF">
      <w:pPr>
        <w:spacing w:line="200" w:lineRule="exact"/>
      </w:pPr>
    </w:p>
    <w:p w14:paraId="03ABFE06" w14:textId="77777777" w:rsidR="00B127EF" w:rsidRDefault="00B127EF">
      <w:pPr>
        <w:spacing w:line="200" w:lineRule="exact"/>
      </w:pPr>
    </w:p>
    <w:p w14:paraId="783CD16A" w14:textId="77777777" w:rsidR="00B127EF" w:rsidRDefault="00B127EF">
      <w:pPr>
        <w:spacing w:line="200" w:lineRule="exact"/>
      </w:pPr>
    </w:p>
    <w:p w14:paraId="503ADA46" w14:textId="77777777" w:rsidR="00B127EF" w:rsidRDefault="00B127EF">
      <w:pPr>
        <w:spacing w:line="200" w:lineRule="exact"/>
      </w:pPr>
    </w:p>
    <w:p w14:paraId="7CD4988D" w14:textId="77777777" w:rsidR="00B127EF" w:rsidRDefault="00B127EF">
      <w:pPr>
        <w:spacing w:line="200" w:lineRule="exact"/>
      </w:pPr>
    </w:p>
    <w:p w14:paraId="02ED535C" w14:textId="77777777" w:rsidR="00B127EF" w:rsidRDefault="00B127EF">
      <w:pPr>
        <w:spacing w:line="200" w:lineRule="exact"/>
      </w:pPr>
    </w:p>
    <w:p w14:paraId="65A3A6E5" w14:textId="77777777" w:rsidR="00B127EF" w:rsidRDefault="00B127EF">
      <w:pPr>
        <w:spacing w:line="200" w:lineRule="exact"/>
      </w:pPr>
    </w:p>
    <w:p w14:paraId="52467B0E" w14:textId="77777777" w:rsidR="00B127EF" w:rsidRDefault="00B127EF">
      <w:pPr>
        <w:spacing w:line="200" w:lineRule="exact"/>
      </w:pPr>
    </w:p>
    <w:p w14:paraId="74EBAD16" w14:textId="77777777" w:rsidR="00B127EF" w:rsidRDefault="00B127EF">
      <w:pPr>
        <w:spacing w:line="200" w:lineRule="exact"/>
      </w:pPr>
    </w:p>
    <w:p w14:paraId="105C1F81" w14:textId="77777777" w:rsidR="00B127EF" w:rsidRDefault="00B127EF">
      <w:pPr>
        <w:spacing w:line="200" w:lineRule="exact"/>
      </w:pPr>
    </w:p>
    <w:p w14:paraId="39314ABE" w14:textId="77777777" w:rsidR="00B127EF" w:rsidRDefault="00B127EF">
      <w:pPr>
        <w:spacing w:line="200" w:lineRule="exact"/>
      </w:pPr>
    </w:p>
    <w:p w14:paraId="330D1B50" w14:textId="77777777" w:rsidR="00B127EF" w:rsidRDefault="00B127EF">
      <w:pPr>
        <w:spacing w:line="200" w:lineRule="exact"/>
      </w:pPr>
    </w:p>
    <w:p w14:paraId="18DDA00F" w14:textId="77777777" w:rsidR="00B127EF" w:rsidRDefault="00B127EF">
      <w:pPr>
        <w:spacing w:line="200" w:lineRule="exact"/>
      </w:pPr>
    </w:p>
    <w:p w14:paraId="09522AAE" w14:textId="77777777" w:rsidR="00B127EF" w:rsidRDefault="00B127EF">
      <w:pPr>
        <w:spacing w:line="200" w:lineRule="exact"/>
      </w:pPr>
    </w:p>
    <w:p w14:paraId="303C16C6" w14:textId="77777777" w:rsidR="00B127EF" w:rsidRPr="00380F9D" w:rsidRDefault="0066177B">
      <w:pPr>
        <w:spacing w:before="41"/>
        <w:ind w:left="859"/>
      </w:pPr>
      <w:r w:rsidRPr="00380F9D">
        <w:rPr>
          <w:w w:val="118"/>
        </w:rPr>
        <w:t>Growing</w:t>
      </w:r>
      <w:r w:rsidRPr="00380F9D">
        <w:rPr>
          <w:spacing w:val="20"/>
          <w:w w:val="118"/>
        </w:rPr>
        <w:t xml:space="preserve"> </w:t>
      </w:r>
      <w:r w:rsidRPr="00380F9D">
        <w:rPr>
          <w:w w:val="118"/>
        </w:rPr>
        <w:t>Up</w:t>
      </w:r>
    </w:p>
    <w:p w14:paraId="0C42814D" w14:textId="77777777" w:rsidR="00B127EF" w:rsidRPr="00380F9D" w:rsidRDefault="0066177B">
      <w:pPr>
        <w:spacing w:before="90" w:line="200" w:lineRule="exact"/>
        <w:ind w:left="859" w:right="123"/>
        <w:rPr>
          <w:rFonts w:ascii="Arial" w:eastAsia="Arial" w:hAnsi="Arial" w:cs="Arial"/>
          <w:sz w:val="16"/>
          <w:szCs w:val="16"/>
        </w:rPr>
      </w:pPr>
      <w:r w:rsidRPr="00380F9D">
        <w:rPr>
          <w:sz w:val="22"/>
          <w:szCs w:val="22"/>
        </w:rPr>
        <w:pict w14:anchorId="2BF8091D">
          <v:group id="_x0000_s1043" style="position:absolute;left:0;text-align:left;margin-left:28.75pt;margin-top:28.75pt;width:555.6pt;height:735.3pt;z-index:-251657216;mso-position-horizontal-relative:page;mso-position-vertical-relative:page" coordorigin="575,575" coordsize="11112,14706">
            <v:group id="_x0000_s1044" style="position:absolute;left:580;top:-13158;width:11102;height:69727" coordorigin="580,-13158" coordsize="11102,69727">
              <v:shape id="_x0000_s1047" style="position:absolute;left:580;top:-13158;width:11102;height:69727" coordorigin="580,-13158" coordsize="11102,69727" path="m11682,580l580,580r,14696l11682,15276r,-14696xe" stroked="f">
                <v:path arrowok="t"/>
              </v:shape>
              <v:shape id="_x0000_s1046" type="#_x0000_t75" style="position:absolute;left:1279;top:580;width:8686;height:5791">
                <v:imagedata r:id="rId11" o:title=""/>
              </v:shape>
              <v:shape id="_x0000_s1045" type="#_x0000_t75" style="position:absolute;left:1279;top:7688;width:8686;height:5791">
                <v:imagedata r:id="rId12" o:title=""/>
              </v:shape>
            </v:group>
            <w10:wrap anchorx="page" anchory="page"/>
          </v:group>
        </w:pict>
      </w:r>
      <w:r w:rsidRPr="00380F9D">
        <w:rPr>
          <w:rFonts w:ascii="Arial" w:eastAsia="Arial" w:hAnsi="Arial" w:cs="Arial"/>
          <w:sz w:val="16"/>
          <w:szCs w:val="16"/>
        </w:rPr>
        <w:t>From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March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June,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kernels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mature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grow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full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size,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with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shell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hardening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around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it—both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protected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by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fuzzy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outer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hull.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Once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spring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rains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stop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 weather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heats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up,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farmers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begin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irrigating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their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support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growing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crop,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taking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great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care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ensure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hyperlink r:id="rId13"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each</w:t>
        </w:r>
        <w:r w:rsidRPr="00380F9D">
          <w:rPr>
            <w:rFonts w:ascii="Arial" w:eastAsia="Arial" w:hAnsi="Arial" w:cs="Arial"/>
            <w:spacing w:val="-3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drop</w:t>
        </w:r>
        <w:r w:rsidRPr="00380F9D">
          <w:rPr>
            <w:rFonts w:ascii="Arial" w:eastAsia="Arial" w:hAnsi="Arial" w:cs="Arial"/>
            <w:spacing w:val="-3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of</w:t>
        </w:r>
        <w:r w:rsidRPr="00380F9D">
          <w:rPr>
            <w:rFonts w:ascii="Arial" w:eastAsia="Arial" w:hAnsi="Arial" w:cs="Arial"/>
            <w:spacing w:val="-1"/>
            <w:sz w:val="16"/>
            <w:szCs w:val="16"/>
            <w:u w:val="single" w:color="3379B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water</w:t>
        </w:r>
        <w:r w:rsidRPr="00380F9D"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</w:rPr>
          <w:t>is</w:t>
        </w:r>
      </w:hyperlink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responsibly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</w:t>
      </w:r>
      <w:r w:rsidRPr="00380F9D">
        <w:rPr>
          <w:rFonts w:ascii="Arial" w:eastAsia="Arial" w:hAnsi="Arial" w:cs="Arial"/>
          <w:spacing w:val="-3"/>
          <w:sz w:val="16"/>
          <w:szCs w:val="16"/>
        </w:rPr>
        <w:t>f</w:t>
      </w:r>
      <w:r w:rsidRPr="00380F9D">
        <w:rPr>
          <w:rFonts w:ascii="Arial" w:eastAsia="Arial" w:hAnsi="Arial" w:cs="Arial"/>
          <w:sz w:val="16"/>
          <w:szCs w:val="16"/>
        </w:rPr>
        <w:t>ficientl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  <w:r w:rsidRPr="00380F9D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 at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this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time,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green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various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culinary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uses.</w:t>
      </w:r>
    </w:p>
    <w:p w14:paraId="6E671281" w14:textId="77777777" w:rsidR="00B127EF" w:rsidRPr="00380F9D" w:rsidRDefault="00B127EF">
      <w:pPr>
        <w:spacing w:before="1" w:line="160" w:lineRule="exact"/>
        <w:rPr>
          <w:sz w:val="18"/>
          <w:szCs w:val="18"/>
        </w:rPr>
      </w:pPr>
    </w:p>
    <w:p w14:paraId="033DCD29" w14:textId="77777777" w:rsidR="00B127EF" w:rsidRDefault="00B127EF">
      <w:pPr>
        <w:spacing w:line="200" w:lineRule="exact"/>
      </w:pPr>
    </w:p>
    <w:p w14:paraId="74F45FC1" w14:textId="77777777" w:rsidR="00B127EF" w:rsidRDefault="00B127EF">
      <w:pPr>
        <w:spacing w:line="200" w:lineRule="exact"/>
      </w:pPr>
    </w:p>
    <w:p w14:paraId="5E0A625B" w14:textId="77777777" w:rsidR="00B127EF" w:rsidRDefault="00B127EF">
      <w:pPr>
        <w:spacing w:line="200" w:lineRule="exact"/>
      </w:pPr>
    </w:p>
    <w:p w14:paraId="4F6C158C" w14:textId="77777777" w:rsidR="00B127EF" w:rsidRDefault="00B127EF">
      <w:pPr>
        <w:spacing w:line="200" w:lineRule="exact"/>
      </w:pPr>
    </w:p>
    <w:p w14:paraId="0083898F" w14:textId="77777777" w:rsidR="00B127EF" w:rsidRDefault="00B127EF">
      <w:pPr>
        <w:spacing w:line="200" w:lineRule="exact"/>
      </w:pPr>
    </w:p>
    <w:p w14:paraId="5140E36D" w14:textId="77777777" w:rsidR="00B127EF" w:rsidRDefault="00B127EF">
      <w:pPr>
        <w:spacing w:line="200" w:lineRule="exact"/>
      </w:pPr>
    </w:p>
    <w:p w14:paraId="4161BA72" w14:textId="77777777" w:rsidR="00B127EF" w:rsidRDefault="00B127EF">
      <w:pPr>
        <w:spacing w:line="200" w:lineRule="exact"/>
      </w:pPr>
    </w:p>
    <w:p w14:paraId="5D3A714B" w14:textId="77777777" w:rsidR="00B127EF" w:rsidRDefault="00B127EF">
      <w:pPr>
        <w:spacing w:line="200" w:lineRule="exact"/>
      </w:pPr>
    </w:p>
    <w:p w14:paraId="261927D5" w14:textId="77777777" w:rsidR="00B127EF" w:rsidRDefault="00B127EF">
      <w:pPr>
        <w:spacing w:line="200" w:lineRule="exact"/>
      </w:pPr>
    </w:p>
    <w:p w14:paraId="2E19EB33" w14:textId="77777777" w:rsidR="00B127EF" w:rsidRDefault="00B127EF">
      <w:pPr>
        <w:spacing w:line="200" w:lineRule="exact"/>
      </w:pPr>
    </w:p>
    <w:p w14:paraId="3360CEAE" w14:textId="77777777" w:rsidR="00B127EF" w:rsidRDefault="00B127EF">
      <w:pPr>
        <w:spacing w:line="200" w:lineRule="exact"/>
      </w:pPr>
    </w:p>
    <w:p w14:paraId="23E5CA2C" w14:textId="77777777" w:rsidR="00B127EF" w:rsidRDefault="00B127EF">
      <w:pPr>
        <w:spacing w:line="200" w:lineRule="exact"/>
      </w:pPr>
    </w:p>
    <w:p w14:paraId="4189AF1C" w14:textId="77777777" w:rsidR="00B127EF" w:rsidRDefault="00B127EF">
      <w:pPr>
        <w:spacing w:line="200" w:lineRule="exact"/>
      </w:pPr>
    </w:p>
    <w:p w14:paraId="5A0F96B1" w14:textId="77777777" w:rsidR="00B127EF" w:rsidRDefault="00B127EF">
      <w:pPr>
        <w:spacing w:line="200" w:lineRule="exact"/>
      </w:pPr>
    </w:p>
    <w:p w14:paraId="2314F61E" w14:textId="77777777" w:rsidR="00B127EF" w:rsidRDefault="00B127EF">
      <w:pPr>
        <w:spacing w:line="200" w:lineRule="exact"/>
      </w:pPr>
    </w:p>
    <w:p w14:paraId="7632B35D" w14:textId="77777777" w:rsidR="00B127EF" w:rsidRDefault="00B127EF">
      <w:pPr>
        <w:spacing w:line="200" w:lineRule="exact"/>
      </w:pPr>
    </w:p>
    <w:p w14:paraId="1217E828" w14:textId="77777777" w:rsidR="00B127EF" w:rsidRDefault="00B127EF">
      <w:pPr>
        <w:spacing w:line="200" w:lineRule="exact"/>
      </w:pPr>
    </w:p>
    <w:p w14:paraId="3A31F344" w14:textId="77777777" w:rsidR="00B127EF" w:rsidRDefault="00B127EF">
      <w:pPr>
        <w:spacing w:line="200" w:lineRule="exact"/>
      </w:pPr>
    </w:p>
    <w:p w14:paraId="294E3C0A" w14:textId="77777777" w:rsidR="00B127EF" w:rsidRDefault="00B127EF">
      <w:pPr>
        <w:spacing w:line="200" w:lineRule="exact"/>
      </w:pPr>
    </w:p>
    <w:p w14:paraId="39621849" w14:textId="77777777" w:rsidR="00B127EF" w:rsidRDefault="00B127EF">
      <w:pPr>
        <w:spacing w:line="200" w:lineRule="exact"/>
      </w:pPr>
    </w:p>
    <w:p w14:paraId="034A7B65" w14:textId="77777777" w:rsidR="00B127EF" w:rsidRDefault="00B127EF">
      <w:pPr>
        <w:spacing w:line="200" w:lineRule="exact"/>
      </w:pPr>
    </w:p>
    <w:p w14:paraId="5B6C811F" w14:textId="77777777" w:rsidR="00B127EF" w:rsidRDefault="00B127EF">
      <w:pPr>
        <w:spacing w:line="200" w:lineRule="exact"/>
      </w:pPr>
    </w:p>
    <w:p w14:paraId="6CA25B47" w14:textId="77777777" w:rsidR="00B127EF" w:rsidRDefault="00B127EF">
      <w:pPr>
        <w:spacing w:line="200" w:lineRule="exact"/>
      </w:pPr>
    </w:p>
    <w:p w14:paraId="2B949B8B" w14:textId="77777777" w:rsidR="00B127EF" w:rsidRDefault="00B127EF">
      <w:pPr>
        <w:spacing w:line="200" w:lineRule="exact"/>
      </w:pPr>
    </w:p>
    <w:p w14:paraId="7F1FFAEF" w14:textId="77777777" w:rsidR="00B127EF" w:rsidRDefault="00B127EF">
      <w:pPr>
        <w:spacing w:line="200" w:lineRule="exact"/>
      </w:pPr>
    </w:p>
    <w:p w14:paraId="08EAA20E" w14:textId="77777777" w:rsidR="00B127EF" w:rsidRDefault="00B127EF">
      <w:pPr>
        <w:spacing w:line="200" w:lineRule="exact"/>
      </w:pPr>
    </w:p>
    <w:p w14:paraId="2C57B70C" w14:textId="77777777" w:rsidR="00B127EF" w:rsidRDefault="00B127EF">
      <w:pPr>
        <w:spacing w:line="200" w:lineRule="exact"/>
      </w:pPr>
    </w:p>
    <w:p w14:paraId="3C161789" w14:textId="77777777" w:rsidR="00B127EF" w:rsidRDefault="00B127EF">
      <w:pPr>
        <w:spacing w:line="200" w:lineRule="exact"/>
      </w:pPr>
    </w:p>
    <w:p w14:paraId="3691A3E2" w14:textId="77777777" w:rsidR="00B127EF" w:rsidRDefault="00B127EF">
      <w:pPr>
        <w:spacing w:line="200" w:lineRule="exact"/>
      </w:pPr>
    </w:p>
    <w:p w14:paraId="0C48E906" w14:textId="77777777" w:rsidR="00B127EF" w:rsidRDefault="00B127EF">
      <w:pPr>
        <w:spacing w:line="200" w:lineRule="exact"/>
      </w:pPr>
    </w:p>
    <w:p w14:paraId="64204F70" w14:textId="77777777" w:rsidR="00B127EF" w:rsidRPr="00380F9D" w:rsidRDefault="0066177B">
      <w:pPr>
        <w:spacing w:before="41"/>
        <w:ind w:left="859"/>
      </w:pPr>
      <w:r w:rsidRPr="00380F9D">
        <w:rPr>
          <w:w w:val="122"/>
        </w:rPr>
        <w:t>Cracking</w:t>
      </w:r>
      <w:r w:rsidRPr="00380F9D">
        <w:rPr>
          <w:spacing w:val="-1"/>
          <w:w w:val="122"/>
        </w:rPr>
        <w:t xml:space="preserve"> </w:t>
      </w:r>
      <w:r w:rsidRPr="00380F9D">
        <w:rPr>
          <w:w w:val="127"/>
        </w:rPr>
        <w:t>Open</w:t>
      </w:r>
    </w:p>
    <w:p w14:paraId="469467BC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465C6E4A" w14:textId="77777777" w:rsidR="00B127EF" w:rsidRPr="00380F9D" w:rsidRDefault="0066177B">
      <w:pPr>
        <w:spacing w:line="297" w:lineRule="auto"/>
        <w:ind w:left="859" w:right="107"/>
        <w:rPr>
          <w:rFonts w:ascii="Arial" w:eastAsia="Arial" w:hAnsi="Arial" w:cs="Arial"/>
          <w:sz w:val="16"/>
          <w:szCs w:val="16"/>
        </w:rPr>
        <w:sectPr w:rsidR="00B127EF" w:rsidRPr="00380F9D">
          <w:headerReference w:type="default" r:id="rId14"/>
          <w:pgSz w:w="12260" w:h="15860"/>
          <w:pgMar w:top="360" w:right="420" w:bottom="0" w:left="420" w:header="175" w:footer="178" w:gutter="0"/>
          <w:cols w:space="720"/>
        </w:sectPr>
      </w:pP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Jul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split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open,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exposing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shell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allowing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it 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kernel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inside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dr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Shortly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before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turn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straw-yellow</w:t>
      </w:r>
      <w:r w:rsidRPr="00380F9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color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open completel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</w:p>
    <w:p w14:paraId="62FFE24D" w14:textId="77777777" w:rsidR="00B127EF" w:rsidRDefault="00B127EF">
      <w:pPr>
        <w:spacing w:before="6" w:line="160" w:lineRule="exact"/>
        <w:rPr>
          <w:sz w:val="16"/>
          <w:szCs w:val="16"/>
        </w:rPr>
      </w:pPr>
    </w:p>
    <w:p w14:paraId="0D998083" w14:textId="77777777" w:rsidR="00B127EF" w:rsidRDefault="00B127EF">
      <w:pPr>
        <w:spacing w:line="200" w:lineRule="exact"/>
      </w:pPr>
    </w:p>
    <w:p w14:paraId="54E3E194" w14:textId="77777777" w:rsidR="00B127EF" w:rsidRDefault="00B127EF">
      <w:pPr>
        <w:spacing w:line="200" w:lineRule="exact"/>
      </w:pPr>
    </w:p>
    <w:p w14:paraId="4551C940" w14:textId="77777777" w:rsidR="00B127EF" w:rsidRDefault="00B127EF">
      <w:pPr>
        <w:spacing w:line="200" w:lineRule="exact"/>
      </w:pPr>
    </w:p>
    <w:p w14:paraId="6DA277F6" w14:textId="77777777" w:rsidR="00B127EF" w:rsidRDefault="00B127EF">
      <w:pPr>
        <w:spacing w:line="200" w:lineRule="exact"/>
      </w:pPr>
    </w:p>
    <w:p w14:paraId="0CE0FECC" w14:textId="77777777" w:rsidR="00B127EF" w:rsidRDefault="00B127EF">
      <w:pPr>
        <w:spacing w:line="200" w:lineRule="exact"/>
      </w:pPr>
    </w:p>
    <w:p w14:paraId="2E9B9746" w14:textId="77777777" w:rsidR="00B127EF" w:rsidRDefault="00B127EF">
      <w:pPr>
        <w:spacing w:line="200" w:lineRule="exact"/>
      </w:pPr>
    </w:p>
    <w:p w14:paraId="220736FE" w14:textId="77777777" w:rsidR="00B127EF" w:rsidRDefault="00B127EF">
      <w:pPr>
        <w:spacing w:line="200" w:lineRule="exact"/>
      </w:pPr>
    </w:p>
    <w:p w14:paraId="09D56A98" w14:textId="77777777" w:rsidR="00B127EF" w:rsidRDefault="00B127EF">
      <w:pPr>
        <w:spacing w:line="200" w:lineRule="exact"/>
      </w:pPr>
    </w:p>
    <w:p w14:paraId="5B670529" w14:textId="77777777" w:rsidR="00B127EF" w:rsidRDefault="00B127EF">
      <w:pPr>
        <w:spacing w:line="200" w:lineRule="exact"/>
      </w:pPr>
    </w:p>
    <w:p w14:paraId="1A3DDBBA" w14:textId="77777777" w:rsidR="00B127EF" w:rsidRDefault="00B127EF">
      <w:pPr>
        <w:spacing w:line="200" w:lineRule="exact"/>
      </w:pPr>
    </w:p>
    <w:p w14:paraId="52231C47" w14:textId="77777777" w:rsidR="00B127EF" w:rsidRDefault="00B127EF">
      <w:pPr>
        <w:spacing w:line="200" w:lineRule="exact"/>
      </w:pPr>
    </w:p>
    <w:p w14:paraId="2800A1FE" w14:textId="77777777" w:rsidR="00B127EF" w:rsidRDefault="00B127EF">
      <w:pPr>
        <w:spacing w:line="200" w:lineRule="exact"/>
      </w:pPr>
    </w:p>
    <w:p w14:paraId="3B534AB7" w14:textId="77777777" w:rsidR="00B127EF" w:rsidRDefault="00B127EF">
      <w:pPr>
        <w:spacing w:line="200" w:lineRule="exact"/>
      </w:pPr>
    </w:p>
    <w:p w14:paraId="0566263A" w14:textId="77777777" w:rsidR="00B127EF" w:rsidRDefault="00B127EF">
      <w:pPr>
        <w:spacing w:line="200" w:lineRule="exact"/>
      </w:pPr>
    </w:p>
    <w:p w14:paraId="3AD52715" w14:textId="77777777" w:rsidR="00B127EF" w:rsidRDefault="00B127EF">
      <w:pPr>
        <w:spacing w:line="200" w:lineRule="exact"/>
      </w:pPr>
    </w:p>
    <w:p w14:paraId="1E492A52" w14:textId="77777777" w:rsidR="00B127EF" w:rsidRDefault="00B127EF">
      <w:pPr>
        <w:spacing w:line="200" w:lineRule="exact"/>
      </w:pPr>
    </w:p>
    <w:p w14:paraId="77E94F85" w14:textId="77777777" w:rsidR="00B127EF" w:rsidRDefault="00B127EF">
      <w:pPr>
        <w:spacing w:line="200" w:lineRule="exact"/>
      </w:pPr>
    </w:p>
    <w:p w14:paraId="4C9CA950" w14:textId="77777777" w:rsidR="00B127EF" w:rsidRDefault="00B127EF">
      <w:pPr>
        <w:spacing w:line="200" w:lineRule="exact"/>
      </w:pPr>
    </w:p>
    <w:p w14:paraId="31182F9D" w14:textId="77777777" w:rsidR="00B127EF" w:rsidRDefault="00B127EF">
      <w:pPr>
        <w:spacing w:line="200" w:lineRule="exact"/>
      </w:pPr>
    </w:p>
    <w:p w14:paraId="07E773CE" w14:textId="77777777" w:rsidR="00B127EF" w:rsidRDefault="00B127EF">
      <w:pPr>
        <w:spacing w:line="200" w:lineRule="exact"/>
      </w:pPr>
    </w:p>
    <w:p w14:paraId="55524A2D" w14:textId="77777777" w:rsidR="00B127EF" w:rsidRDefault="00B127EF">
      <w:pPr>
        <w:spacing w:line="200" w:lineRule="exact"/>
      </w:pPr>
    </w:p>
    <w:p w14:paraId="50F47DDC" w14:textId="77777777" w:rsidR="00B127EF" w:rsidRDefault="00B127EF">
      <w:pPr>
        <w:spacing w:line="200" w:lineRule="exact"/>
      </w:pPr>
    </w:p>
    <w:p w14:paraId="4E8D2EC6" w14:textId="77777777" w:rsidR="00B127EF" w:rsidRDefault="00B127EF">
      <w:pPr>
        <w:spacing w:line="200" w:lineRule="exact"/>
      </w:pPr>
    </w:p>
    <w:p w14:paraId="19483135" w14:textId="77777777" w:rsidR="00B127EF" w:rsidRDefault="00B127EF">
      <w:pPr>
        <w:spacing w:line="200" w:lineRule="exact"/>
      </w:pPr>
    </w:p>
    <w:p w14:paraId="0194787A" w14:textId="77777777" w:rsidR="00B127EF" w:rsidRDefault="00B127EF">
      <w:pPr>
        <w:spacing w:line="200" w:lineRule="exact"/>
      </w:pPr>
    </w:p>
    <w:p w14:paraId="37DE98F8" w14:textId="77777777" w:rsidR="00B127EF" w:rsidRDefault="00B127EF">
      <w:pPr>
        <w:spacing w:line="200" w:lineRule="exact"/>
      </w:pPr>
    </w:p>
    <w:p w14:paraId="719F21DB" w14:textId="77777777" w:rsidR="00B127EF" w:rsidRDefault="00B127EF">
      <w:pPr>
        <w:spacing w:line="200" w:lineRule="exact"/>
      </w:pPr>
    </w:p>
    <w:p w14:paraId="00E2C9F8" w14:textId="77777777" w:rsidR="00B127EF" w:rsidRDefault="00B127EF">
      <w:pPr>
        <w:spacing w:line="200" w:lineRule="exact"/>
      </w:pPr>
    </w:p>
    <w:p w14:paraId="176AE8DE" w14:textId="77777777" w:rsidR="00B127EF" w:rsidRDefault="00B127EF">
      <w:pPr>
        <w:spacing w:line="200" w:lineRule="exact"/>
      </w:pPr>
    </w:p>
    <w:p w14:paraId="7B7441D8" w14:textId="77777777" w:rsidR="00B127EF" w:rsidRDefault="00B127EF">
      <w:pPr>
        <w:spacing w:line="200" w:lineRule="exact"/>
      </w:pPr>
    </w:p>
    <w:p w14:paraId="360F05D3" w14:textId="77777777" w:rsidR="00B127EF" w:rsidRPr="00380F9D" w:rsidRDefault="0066177B">
      <w:pPr>
        <w:spacing w:before="41"/>
        <w:ind w:left="859"/>
      </w:pPr>
      <w:r w:rsidRPr="00380F9D">
        <w:rPr>
          <w:w w:val="125"/>
        </w:rPr>
        <w:t>Harvest</w:t>
      </w:r>
    </w:p>
    <w:p w14:paraId="795F45BE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57037EE9" w14:textId="77777777" w:rsidR="00B127EF" w:rsidRPr="00380F9D" w:rsidRDefault="0066177B">
      <w:pPr>
        <w:spacing w:line="297" w:lineRule="auto"/>
        <w:ind w:left="859" w:right="188"/>
        <w:rPr>
          <w:rFonts w:ascii="Arial" w:eastAsia="Arial" w:hAnsi="Arial" w:cs="Arial"/>
          <w:sz w:val="16"/>
          <w:szCs w:val="16"/>
        </w:rPr>
      </w:pPr>
      <w:r w:rsidRPr="00380F9D">
        <w:rPr>
          <w:rFonts w:ascii="Arial" w:eastAsia="Arial" w:hAnsi="Arial" w:cs="Arial"/>
          <w:sz w:val="16"/>
          <w:szCs w:val="16"/>
        </w:rPr>
        <w:t>From</w:t>
      </w:r>
      <w:r w:rsidRPr="00380F9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August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through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Octobe</w:t>
      </w:r>
      <w:r w:rsidRPr="00380F9D">
        <w:rPr>
          <w:rFonts w:ascii="Arial" w:eastAsia="Arial" w:hAnsi="Arial" w:cs="Arial"/>
          <w:spacing w:val="-8"/>
          <w:sz w:val="16"/>
          <w:szCs w:val="16"/>
        </w:rPr>
        <w:t>r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mechanical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"shakers"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by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vigorously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shaking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ground.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then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dry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naturally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warm California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7–10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days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before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being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swept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into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rows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by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“sweeper”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machine.</w:t>
      </w:r>
      <w:r w:rsidRPr="00380F9D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After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that,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harvester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“pickup”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machine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drives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over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rows,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vacuuming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nuts into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cart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that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brings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edge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transport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next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stop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their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journe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.</w:t>
      </w:r>
    </w:p>
    <w:p w14:paraId="3C289845" w14:textId="77777777" w:rsidR="00B127EF" w:rsidRPr="00380F9D" w:rsidRDefault="00B127EF">
      <w:pPr>
        <w:spacing w:before="2" w:line="160" w:lineRule="exact"/>
        <w:rPr>
          <w:sz w:val="18"/>
          <w:szCs w:val="18"/>
        </w:rPr>
      </w:pPr>
    </w:p>
    <w:p w14:paraId="7C6670EB" w14:textId="77777777" w:rsidR="00B127EF" w:rsidRDefault="0066177B">
      <w:pPr>
        <w:spacing w:line="200" w:lineRule="atLeast"/>
        <w:ind w:left="859" w:right="167"/>
        <w:rPr>
          <w:rFonts w:ascii="Arial" w:eastAsia="Arial" w:hAnsi="Arial" w:cs="Arial"/>
          <w:sz w:val="14"/>
          <w:szCs w:val="14"/>
        </w:rPr>
      </w:pPr>
      <w:r w:rsidRPr="00380F9D">
        <w:rPr>
          <w:sz w:val="22"/>
          <w:szCs w:val="22"/>
        </w:rPr>
        <w:pict w14:anchorId="658275B9">
          <v:group id="_x0000_s1038" style="position:absolute;left:0;text-align:left;margin-left:28.75pt;margin-top:28.75pt;width:555.6pt;height:735.3pt;z-index:-251656192;mso-position-horizontal-relative:page;mso-position-vertical-relative:page" coordorigin="575,575" coordsize="11112,14706">
            <v:group id="_x0000_s1039" style="position:absolute;left:580;top:-27854;width:11102;height:69727" coordorigin="580,-27854" coordsize="11102,69727">
              <v:shape id="_x0000_s1042" style="position:absolute;left:580;top:-27854;width:11102;height:69727" coordorigin="580,-27854" coordsize="11102,69727" path="m11682,580l580,580r,14696l11682,15276r,-14696xe" stroked="f">
                <v:path arrowok="t"/>
              </v:shape>
              <v:shape id="_x0000_s1041" type="#_x0000_t75" style="position:absolute;left:1279;top:580;width:8686;height:5791">
                <v:imagedata r:id="rId15" o:title=""/>
              </v:shape>
              <v:shape id="_x0000_s1040" type="#_x0000_t75" style="position:absolute;left:1279;top:8288;width:8686;height:5791">
                <v:imagedata r:id="rId16" o:title=""/>
              </v:shape>
            </v:group>
            <w10:wrap anchorx="page" anchory="page"/>
          </v:group>
        </w:pict>
      </w:r>
      <w:r w:rsidRPr="00380F9D">
        <w:rPr>
          <w:rFonts w:ascii="Arial" w:eastAsia="Arial" w:hAnsi="Arial" w:cs="Arial"/>
          <w:sz w:val="16"/>
          <w:szCs w:val="16"/>
        </w:rPr>
        <w:t>Each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variety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separatel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this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process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typically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happens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two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three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times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per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orchard.</w:t>
      </w:r>
      <w:r w:rsidRPr="00380F9D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proofErr w:type="gramStart"/>
      <w:r w:rsidRPr="00380F9D">
        <w:rPr>
          <w:rFonts w:ascii="Arial" w:eastAsia="Arial" w:hAnsi="Arial" w:cs="Arial"/>
          <w:sz w:val="16"/>
          <w:szCs w:val="16"/>
        </w:rPr>
        <w:t>Also</w:t>
      </w:r>
      <w:proofErr w:type="gramEnd"/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during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this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period,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begin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building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pi that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will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become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next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yea</w:t>
      </w:r>
      <w:r w:rsidRPr="00380F9D">
        <w:rPr>
          <w:rFonts w:ascii="Arial" w:eastAsia="Arial" w:hAnsi="Arial" w:cs="Arial"/>
          <w:spacing w:val="5"/>
          <w:sz w:val="16"/>
          <w:szCs w:val="16"/>
        </w:rPr>
        <w:t>r</w:t>
      </w:r>
      <w:r w:rsidRPr="00380F9D">
        <w:rPr>
          <w:rFonts w:ascii="Arial" w:eastAsia="Arial" w:hAnsi="Arial" w:cs="Arial"/>
          <w:spacing w:val="-3"/>
          <w:sz w:val="16"/>
          <w:szCs w:val="16"/>
        </w:rPr>
        <w:t>’</w:t>
      </w:r>
      <w:r w:rsidRPr="00380F9D">
        <w:rPr>
          <w:rFonts w:ascii="Arial" w:eastAsia="Arial" w:hAnsi="Arial" w:cs="Arial"/>
          <w:sz w:val="16"/>
          <w:szCs w:val="16"/>
        </w:rPr>
        <w:t>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crop,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farmers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take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care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give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trees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what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need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this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important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stage</w:t>
      </w:r>
      <w:r>
        <w:rPr>
          <w:rFonts w:ascii="Arial" w:eastAsia="Arial" w:hAnsi="Arial" w:cs="Arial"/>
          <w:sz w:val="14"/>
          <w:szCs w:val="14"/>
        </w:rPr>
        <w:t>.</w:t>
      </w:r>
    </w:p>
    <w:p w14:paraId="0106F01F" w14:textId="77777777" w:rsidR="00B127EF" w:rsidRDefault="00B127EF">
      <w:pPr>
        <w:spacing w:before="1" w:line="180" w:lineRule="exact"/>
        <w:rPr>
          <w:sz w:val="18"/>
          <w:szCs w:val="18"/>
        </w:rPr>
      </w:pPr>
    </w:p>
    <w:p w14:paraId="02367569" w14:textId="77777777" w:rsidR="00B127EF" w:rsidRDefault="00B127EF">
      <w:pPr>
        <w:spacing w:line="200" w:lineRule="exact"/>
      </w:pPr>
    </w:p>
    <w:p w14:paraId="7E42EDB2" w14:textId="77777777" w:rsidR="00B127EF" w:rsidRDefault="00B127EF">
      <w:pPr>
        <w:spacing w:line="200" w:lineRule="exact"/>
      </w:pPr>
    </w:p>
    <w:p w14:paraId="68A5C5F9" w14:textId="77777777" w:rsidR="00B127EF" w:rsidRDefault="00B127EF">
      <w:pPr>
        <w:spacing w:line="200" w:lineRule="exact"/>
      </w:pPr>
    </w:p>
    <w:p w14:paraId="3AA8E029" w14:textId="77777777" w:rsidR="00B127EF" w:rsidRDefault="00B127EF">
      <w:pPr>
        <w:spacing w:line="200" w:lineRule="exact"/>
      </w:pPr>
    </w:p>
    <w:p w14:paraId="7BAC64A6" w14:textId="77777777" w:rsidR="00B127EF" w:rsidRDefault="00B127EF">
      <w:pPr>
        <w:spacing w:line="200" w:lineRule="exact"/>
      </w:pPr>
    </w:p>
    <w:p w14:paraId="1F9E39C1" w14:textId="77777777" w:rsidR="00B127EF" w:rsidRDefault="00B127EF">
      <w:pPr>
        <w:spacing w:line="200" w:lineRule="exact"/>
      </w:pPr>
    </w:p>
    <w:p w14:paraId="141A67EC" w14:textId="77777777" w:rsidR="00B127EF" w:rsidRDefault="00B127EF">
      <w:pPr>
        <w:spacing w:line="200" w:lineRule="exact"/>
      </w:pPr>
    </w:p>
    <w:p w14:paraId="54119529" w14:textId="77777777" w:rsidR="00B127EF" w:rsidRDefault="00B127EF">
      <w:pPr>
        <w:spacing w:line="200" w:lineRule="exact"/>
      </w:pPr>
    </w:p>
    <w:p w14:paraId="41942A39" w14:textId="77777777" w:rsidR="00B127EF" w:rsidRDefault="00B127EF">
      <w:pPr>
        <w:spacing w:line="200" w:lineRule="exact"/>
      </w:pPr>
    </w:p>
    <w:p w14:paraId="6C24AEDC" w14:textId="77777777" w:rsidR="00B127EF" w:rsidRDefault="00B127EF">
      <w:pPr>
        <w:spacing w:line="200" w:lineRule="exact"/>
      </w:pPr>
    </w:p>
    <w:p w14:paraId="56552C2D" w14:textId="77777777" w:rsidR="00B127EF" w:rsidRDefault="00B127EF">
      <w:pPr>
        <w:spacing w:line="200" w:lineRule="exact"/>
      </w:pPr>
    </w:p>
    <w:p w14:paraId="1C8C96BD" w14:textId="77777777" w:rsidR="00B127EF" w:rsidRDefault="00B127EF">
      <w:pPr>
        <w:spacing w:line="200" w:lineRule="exact"/>
      </w:pPr>
    </w:p>
    <w:p w14:paraId="587F82B6" w14:textId="77777777" w:rsidR="00B127EF" w:rsidRDefault="00B127EF">
      <w:pPr>
        <w:spacing w:line="200" w:lineRule="exact"/>
      </w:pPr>
    </w:p>
    <w:p w14:paraId="2EC666D8" w14:textId="77777777" w:rsidR="00B127EF" w:rsidRDefault="00B127EF">
      <w:pPr>
        <w:spacing w:line="200" w:lineRule="exact"/>
      </w:pPr>
    </w:p>
    <w:p w14:paraId="0C64476F" w14:textId="77777777" w:rsidR="00B127EF" w:rsidRDefault="00B127EF">
      <w:pPr>
        <w:spacing w:line="200" w:lineRule="exact"/>
      </w:pPr>
    </w:p>
    <w:p w14:paraId="7E15346D" w14:textId="77777777" w:rsidR="00B127EF" w:rsidRDefault="00B127EF">
      <w:pPr>
        <w:spacing w:line="200" w:lineRule="exact"/>
      </w:pPr>
    </w:p>
    <w:p w14:paraId="0E894844" w14:textId="77777777" w:rsidR="00B127EF" w:rsidRDefault="00B127EF">
      <w:pPr>
        <w:spacing w:line="200" w:lineRule="exact"/>
      </w:pPr>
    </w:p>
    <w:p w14:paraId="43A6062F" w14:textId="77777777" w:rsidR="00B127EF" w:rsidRDefault="00B127EF">
      <w:pPr>
        <w:spacing w:line="200" w:lineRule="exact"/>
      </w:pPr>
    </w:p>
    <w:p w14:paraId="53481CBA" w14:textId="77777777" w:rsidR="00B127EF" w:rsidRDefault="00B127EF">
      <w:pPr>
        <w:spacing w:line="200" w:lineRule="exact"/>
      </w:pPr>
    </w:p>
    <w:p w14:paraId="1082FBBE" w14:textId="77777777" w:rsidR="00B127EF" w:rsidRDefault="00B127EF">
      <w:pPr>
        <w:spacing w:line="200" w:lineRule="exact"/>
      </w:pPr>
    </w:p>
    <w:p w14:paraId="0C005848" w14:textId="77777777" w:rsidR="00B127EF" w:rsidRDefault="00B127EF">
      <w:pPr>
        <w:spacing w:line="200" w:lineRule="exact"/>
      </w:pPr>
    </w:p>
    <w:p w14:paraId="044774BD" w14:textId="77777777" w:rsidR="00B127EF" w:rsidRDefault="00B127EF">
      <w:pPr>
        <w:spacing w:line="200" w:lineRule="exact"/>
      </w:pPr>
    </w:p>
    <w:p w14:paraId="44561B13" w14:textId="77777777" w:rsidR="00B127EF" w:rsidRDefault="00B127EF">
      <w:pPr>
        <w:spacing w:line="200" w:lineRule="exact"/>
      </w:pPr>
    </w:p>
    <w:p w14:paraId="36598C62" w14:textId="77777777" w:rsidR="00B127EF" w:rsidRDefault="00B127EF">
      <w:pPr>
        <w:spacing w:line="200" w:lineRule="exact"/>
      </w:pPr>
    </w:p>
    <w:p w14:paraId="246B5555" w14:textId="77777777" w:rsidR="00B127EF" w:rsidRDefault="00B127EF">
      <w:pPr>
        <w:spacing w:line="200" w:lineRule="exact"/>
      </w:pPr>
    </w:p>
    <w:p w14:paraId="44B56D87" w14:textId="77777777" w:rsidR="00B127EF" w:rsidRDefault="00B127EF">
      <w:pPr>
        <w:spacing w:line="200" w:lineRule="exact"/>
      </w:pPr>
    </w:p>
    <w:p w14:paraId="7F37B11A" w14:textId="77777777" w:rsidR="00B127EF" w:rsidRDefault="00B127EF">
      <w:pPr>
        <w:spacing w:line="200" w:lineRule="exact"/>
      </w:pPr>
    </w:p>
    <w:p w14:paraId="16922337" w14:textId="77777777" w:rsidR="00B127EF" w:rsidRDefault="00B127EF">
      <w:pPr>
        <w:spacing w:line="200" w:lineRule="exact"/>
      </w:pPr>
    </w:p>
    <w:p w14:paraId="7F5DB6B0" w14:textId="77777777" w:rsidR="00B127EF" w:rsidRDefault="00B127EF">
      <w:pPr>
        <w:spacing w:line="200" w:lineRule="exact"/>
      </w:pPr>
    </w:p>
    <w:p w14:paraId="4936899B" w14:textId="77777777" w:rsidR="00B127EF" w:rsidRDefault="00B127EF">
      <w:pPr>
        <w:spacing w:line="200" w:lineRule="exact"/>
      </w:pPr>
    </w:p>
    <w:p w14:paraId="4C49C8F6" w14:textId="77777777" w:rsidR="00B127EF" w:rsidRPr="00380F9D" w:rsidRDefault="0066177B">
      <w:pPr>
        <w:spacing w:before="41"/>
        <w:ind w:left="859"/>
      </w:pPr>
      <w:r w:rsidRPr="00380F9D">
        <w:rPr>
          <w:w w:val="122"/>
        </w:rPr>
        <w:t>Shelling</w:t>
      </w:r>
      <w:r w:rsidRPr="00380F9D">
        <w:rPr>
          <w:spacing w:val="-1"/>
          <w:w w:val="122"/>
        </w:rPr>
        <w:t xml:space="preserve"> </w:t>
      </w:r>
      <w:r w:rsidRPr="00380F9D">
        <w:t>+</w:t>
      </w:r>
      <w:r w:rsidRPr="00380F9D">
        <w:rPr>
          <w:spacing w:val="22"/>
        </w:rPr>
        <w:t xml:space="preserve"> </w:t>
      </w:r>
      <w:r w:rsidRPr="00380F9D">
        <w:rPr>
          <w:w w:val="121"/>
        </w:rPr>
        <w:t>Sizing</w:t>
      </w:r>
    </w:p>
    <w:p w14:paraId="45AF7469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7711C153" w14:textId="77777777" w:rsidR="00B127EF" w:rsidRPr="00380F9D" w:rsidRDefault="0066177B">
      <w:pPr>
        <w:spacing w:line="297" w:lineRule="auto"/>
        <w:ind w:left="859" w:right="133"/>
        <w:rPr>
          <w:rFonts w:ascii="Arial" w:eastAsia="Arial" w:hAnsi="Arial" w:cs="Arial"/>
          <w:sz w:val="16"/>
          <w:szCs w:val="16"/>
        </w:rPr>
        <w:sectPr w:rsidR="00B127EF" w:rsidRPr="00380F9D">
          <w:pgSz w:w="12260" w:h="15860"/>
          <w:pgMar w:top="360" w:right="420" w:bottom="0" w:left="420" w:header="175" w:footer="178" w:gutter="0"/>
          <w:cols w:space="720"/>
        </w:sectPr>
      </w:pPr>
      <w:r w:rsidRPr="00380F9D">
        <w:rPr>
          <w:rFonts w:ascii="Arial" w:eastAsia="Arial" w:hAnsi="Arial" w:cs="Arial"/>
          <w:sz w:val="16"/>
          <w:szCs w:val="16"/>
        </w:rPr>
        <w:t>After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harvest,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huller/sheller</w:t>
      </w:r>
      <w:r w:rsidRPr="00380F9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facility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where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kernels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pass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through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roller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remove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shell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any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debris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from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such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sticks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 rocks.</w:t>
      </w:r>
      <w:r w:rsidRPr="00380F9D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farmers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practice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hyperlink r:id="rId17">
        <w:r w:rsidRPr="00380F9D">
          <w:rPr>
            <w:rFonts w:ascii="Arial" w:eastAsia="Arial" w:hAnsi="Arial" w:cs="Arial"/>
            <w:sz w:val="16"/>
            <w:szCs w:val="16"/>
            <w:u w:val="single" w:color="3379B6"/>
          </w:rPr>
          <w:t>zero-waste</w:t>
        </w:r>
        <w:r w:rsidRPr="00380F9D">
          <w:rPr>
            <w:rFonts w:ascii="Arial" w:eastAsia="Arial" w:hAnsi="Arial" w:cs="Arial"/>
            <w:spacing w:val="-7"/>
            <w:sz w:val="16"/>
            <w:szCs w:val="16"/>
          </w:rPr>
          <w:t xml:space="preserve"> </w:t>
        </w:r>
        <w:r w:rsidRPr="00380F9D">
          <w:rPr>
            <w:rFonts w:ascii="Arial" w:eastAsia="Arial" w:hAnsi="Arial" w:cs="Arial"/>
            <w:sz w:val="16"/>
            <w:szCs w:val="16"/>
          </w:rPr>
          <w:t>approach,</w:t>
        </w:r>
      </w:hyperlink>
      <w:r w:rsidRPr="00380F9D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ensuring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everything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orchard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produces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put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use.</w:t>
      </w:r>
      <w:r w:rsidRPr="00380F9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shells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livestock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bedding,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hulls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 valuable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dairy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feed,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with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research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underway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exploring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new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potential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uses.</w:t>
      </w:r>
    </w:p>
    <w:p w14:paraId="7F327D8B" w14:textId="77777777" w:rsidR="00B127EF" w:rsidRDefault="00B127EF">
      <w:pPr>
        <w:spacing w:before="1" w:line="180" w:lineRule="exact"/>
        <w:rPr>
          <w:sz w:val="18"/>
          <w:szCs w:val="18"/>
        </w:rPr>
      </w:pPr>
    </w:p>
    <w:p w14:paraId="4F072905" w14:textId="77777777" w:rsidR="00B127EF" w:rsidRPr="00380F9D" w:rsidRDefault="0066177B">
      <w:pPr>
        <w:spacing w:before="42" w:line="140" w:lineRule="exact"/>
        <w:ind w:left="859"/>
        <w:rPr>
          <w:rFonts w:ascii="Arial" w:eastAsia="Arial" w:hAnsi="Arial" w:cs="Arial"/>
          <w:sz w:val="16"/>
          <w:szCs w:val="16"/>
        </w:rPr>
      </w:pPr>
      <w:r w:rsidRPr="00380F9D">
        <w:rPr>
          <w:rFonts w:ascii="Arial" w:eastAsia="Arial" w:hAnsi="Arial" w:cs="Arial"/>
          <w:position w:val="-1"/>
          <w:sz w:val="16"/>
          <w:szCs w:val="16"/>
        </w:rPr>
        <w:t>Next</w:t>
      </w:r>
      <w:r w:rsidRPr="00380F9D">
        <w:rPr>
          <w:rFonts w:ascii="Arial" w:eastAsia="Arial" w:hAnsi="Arial" w:cs="Arial"/>
          <w:spacing w:val="-3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stop:</w:t>
      </w:r>
      <w:r w:rsidRPr="00380F9D">
        <w:rPr>
          <w:rFonts w:ascii="Arial" w:eastAsia="Arial" w:hAnsi="Arial" w:cs="Arial"/>
          <w:spacing w:val="-3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processor</w:t>
      </w:r>
      <w:r w:rsidRPr="00380F9D">
        <w:rPr>
          <w:rFonts w:ascii="Arial" w:eastAsia="Arial" w:hAnsi="Arial" w:cs="Arial"/>
          <w:spacing w:val="-6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for</w:t>
      </w:r>
      <w:r w:rsidRPr="00380F9D"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sizing,</w:t>
      </w:r>
      <w:r w:rsidRPr="00380F9D">
        <w:rPr>
          <w:rFonts w:ascii="Arial" w:eastAsia="Arial" w:hAnsi="Arial" w:cs="Arial"/>
          <w:spacing w:val="-4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where</w:t>
      </w:r>
      <w:r w:rsidRPr="00380F9D">
        <w:rPr>
          <w:rFonts w:ascii="Arial" w:eastAsia="Arial" w:hAnsi="Arial" w:cs="Arial"/>
          <w:spacing w:val="-4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kernels</w:t>
      </w:r>
      <w:r w:rsidRPr="00380F9D">
        <w:rPr>
          <w:rFonts w:ascii="Arial" w:eastAsia="Arial" w:hAnsi="Arial" w:cs="Arial"/>
          <w:spacing w:val="-5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drop</w:t>
      </w:r>
      <w:r w:rsidRPr="00380F9D">
        <w:rPr>
          <w:rFonts w:ascii="Arial" w:eastAsia="Arial" w:hAnsi="Arial" w:cs="Arial"/>
          <w:spacing w:val="-3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into</w:t>
      </w:r>
      <w:r w:rsidRPr="00380F9D"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separate</w:t>
      </w:r>
      <w:r w:rsidRPr="00380F9D">
        <w:rPr>
          <w:rFonts w:ascii="Arial" w:eastAsia="Arial" w:hAnsi="Arial" w:cs="Arial"/>
          <w:spacing w:val="-5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bins</w:t>
      </w:r>
      <w:r w:rsidRPr="00380F9D">
        <w:rPr>
          <w:rFonts w:ascii="Arial" w:eastAsia="Arial" w:hAnsi="Arial" w:cs="Arial"/>
          <w:spacing w:val="-3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according</w:t>
      </w:r>
      <w:r w:rsidRPr="00380F9D">
        <w:rPr>
          <w:rFonts w:ascii="Arial" w:eastAsia="Arial" w:hAnsi="Arial" w:cs="Arial"/>
          <w:spacing w:val="-6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position w:val="-1"/>
          <w:sz w:val="16"/>
          <w:szCs w:val="16"/>
        </w:rPr>
        <w:t>size.</w:t>
      </w:r>
    </w:p>
    <w:p w14:paraId="60BD7177" w14:textId="77777777" w:rsidR="00B127EF" w:rsidRPr="00380F9D" w:rsidRDefault="00B127EF">
      <w:pPr>
        <w:spacing w:before="4" w:line="180" w:lineRule="exact"/>
      </w:pPr>
    </w:p>
    <w:p w14:paraId="5EB6DB77" w14:textId="77777777" w:rsidR="00B127EF" w:rsidRDefault="00B127EF">
      <w:pPr>
        <w:spacing w:line="200" w:lineRule="exact"/>
      </w:pPr>
    </w:p>
    <w:p w14:paraId="280E3A06" w14:textId="77777777" w:rsidR="00B127EF" w:rsidRDefault="00B127EF">
      <w:pPr>
        <w:spacing w:line="200" w:lineRule="exact"/>
      </w:pPr>
    </w:p>
    <w:p w14:paraId="44D4D132" w14:textId="77777777" w:rsidR="00B127EF" w:rsidRDefault="00B127EF">
      <w:pPr>
        <w:spacing w:line="200" w:lineRule="exact"/>
      </w:pPr>
    </w:p>
    <w:p w14:paraId="336A3CE9" w14:textId="77777777" w:rsidR="00B127EF" w:rsidRDefault="00B127EF">
      <w:pPr>
        <w:spacing w:line="200" w:lineRule="exact"/>
      </w:pPr>
    </w:p>
    <w:p w14:paraId="0DAF9701" w14:textId="77777777" w:rsidR="00B127EF" w:rsidRDefault="00B127EF">
      <w:pPr>
        <w:spacing w:line="200" w:lineRule="exact"/>
      </w:pPr>
    </w:p>
    <w:p w14:paraId="2440CB78" w14:textId="77777777" w:rsidR="00B127EF" w:rsidRDefault="00B127EF">
      <w:pPr>
        <w:spacing w:line="200" w:lineRule="exact"/>
      </w:pPr>
    </w:p>
    <w:p w14:paraId="64CA86B8" w14:textId="77777777" w:rsidR="00B127EF" w:rsidRDefault="00B127EF">
      <w:pPr>
        <w:spacing w:line="200" w:lineRule="exact"/>
      </w:pPr>
    </w:p>
    <w:p w14:paraId="489F2FAA" w14:textId="77777777" w:rsidR="00B127EF" w:rsidRDefault="00B127EF">
      <w:pPr>
        <w:spacing w:line="200" w:lineRule="exact"/>
      </w:pPr>
    </w:p>
    <w:p w14:paraId="1DF4590A" w14:textId="77777777" w:rsidR="00B127EF" w:rsidRDefault="00B127EF">
      <w:pPr>
        <w:spacing w:line="200" w:lineRule="exact"/>
      </w:pPr>
    </w:p>
    <w:p w14:paraId="420884A9" w14:textId="77777777" w:rsidR="00B127EF" w:rsidRDefault="00B127EF">
      <w:pPr>
        <w:spacing w:line="200" w:lineRule="exact"/>
      </w:pPr>
    </w:p>
    <w:p w14:paraId="5BD631CB" w14:textId="77777777" w:rsidR="00B127EF" w:rsidRDefault="00B127EF">
      <w:pPr>
        <w:spacing w:line="200" w:lineRule="exact"/>
      </w:pPr>
    </w:p>
    <w:p w14:paraId="43410FE3" w14:textId="77777777" w:rsidR="00B127EF" w:rsidRDefault="00B127EF">
      <w:pPr>
        <w:spacing w:line="200" w:lineRule="exact"/>
      </w:pPr>
    </w:p>
    <w:p w14:paraId="320B5AD2" w14:textId="77777777" w:rsidR="00B127EF" w:rsidRDefault="00B127EF">
      <w:pPr>
        <w:spacing w:line="200" w:lineRule="exact"/>
      </w:pPr>
    </w:p>
    <w:p w14:paraId="78A7FE95" w14:textId="77777777" w:rsidR="00B127EF" w:rsidRDefault="00B127EF">
      <w:pPr>
        <w:spacing w:line="200" w:lineRule="exact"/>
      </w:pPr>
    </w:p>
    <w:p w14:paraId="5FDE813B" w14:textId="77777777" w:rsidR="00B127EF" w:rsidRDefault="00B127EF">
      <w:pPr>
        <w:spacing w:line="200" w:lineRule="exact"/>
      </w:pPr>
    </w:p>
    <w:p w14:paraId="76108BDF" w14:textId="77777777" w:rsidR="00B127EF" w:rsidRDefault="00B127EF">
      <w:pPr>
        <w:spacing w:line="200" w:lineRule="exact"/>
      </w:pPr>
    </w:p>
    <w:p w14:paraId="73D2E93D" w14:textId="77777777" w:rsidR="00B127EF" w:rsidRDefault="00B127EF">
      <w:pPr>
        <w:spacing w:line="200" w:lineRule="exact"/>
      </w:pPr>
    </w:p>
    <w:p w14:paraId="7D4AB37B" w14:textId="77777777" w:rsidR="00B127EF" w:rsidRDefault="00B127EF">
      <w:pPr>
        <w:spacing w:line="200" w:lineRule="exact"/>
      </w:pPr>
    </w:p>
    <w:p w14:paraId="35D46C4C" w14:textId="77777777" w:rsidR="00B127EF" w:rsidRDefault="00B127EF">
      <w:pPr>
        <w:spacing w:line="200" w:lineRule="exact"/>
      </w:pPr>
    </w:p>
    <w:p w14:paraId="314B67C4" w14:textId="77777777" w:rsidR="00B127EF" w:rsidRDefault="00B127EF">
      <w:pPr>
        <w:spacing w:line="200" w:lineRule="exact"/>
      </w:pPr>
    </w:p>
    <w:p w14:paraId="34D8A0F9" w14:textId="77777777" w:rsidR="00B127EF" w:rsidRDefault="00B127EF">
      <w:pPr>
        <w:spacing w:line="200" w:lineRule="exact"/>
      </w:pPr>
    </w:p>
    <w:p w14:paraId="75A430F8" w14:textId="77777777" w:rsidR="00B127EF" w:rsidRDefault="00B127EF">
      <w:pPr>
        <w:spacing w:line="200" w:lineRule="exact"/>
      </w:pPr>
    </w:p>
    <w:p w14:paraId="36F782FF" w14:textId="77777777" w:rsidR="00B127EF" w:rsidRDefault="00B127EF">
      <w:pPr>
        <w:spacing w:line="200" w:lineRule="exact"/>
      </w:pPr>
    </w:p>
    <w:p w14:paraId="50692F80" w14:textId="77777777" w:rsidR="00B127EF" w:rsidRDefault="00B127EF">
      <w:pPr>
        <w:spacing w:line="200" w:lineRule="exact"/>
      </w:pPr>
    </w:p>
    <w:p w14:paraId="6E502A8C" w14:textId="77777777" w:rsidR="00B127EF" w:rsidRDefault="00B127EF">
      <w:pPr>
        <w:spacing w:line="200" w:lineRule="exact"/>
      </w:pPr>
    </w:p>
    <w:p w14:paraId="147D3007" w14:textId="77777777" w:rsidR="00B127EF" w:rsidRDefault="00B127EF">
      <w:pPr>
        <w:spacing w:line="200" w:lineRule="exact"/>
      </w:pPr>
    </w:p>
    <w:p w14:paraId="21A83710" w14:textId="77777777" w:rsidR="00B127EF" w:rsidRDefault="00B127EF">
      <w:pPr>
        <w:spacing w:line="200" w:lineRule="exact"/>
      </w:pPr>
    </w:p>
    <w:p w14:paraId="4D553555" w14:textId="77777777" w:rsidR="00B127EF" w:rsidRDefault="00B127EF">
      <w:pPr>
        <w:spacing w:line="200" w:lineRule="exact"/>
      </w:pPr>
    </w:p>
    <w:p w14:paraId="58EBD385" w14:textId="77777777" w:rsidR="00B127EF" w:rsidRDefault="00B127EF">
      <w:pPr>
        <w:spacing w:line="200" w:lineRule="exact"/>
      </w:pPr>
    </w:p>
    <w:p w14:paraId="6A1E86C1" w14:textId="77777777" w:rsidR="00B127EF" w:rsidRDefault="00B127EF">
      <w:pPr>
        <w:spacing w:line="200" w:lineRule="exact"/>
      </w:pPr>
    </w:p>
    <w:p w14:paraId="30249A77" w14:textId="77777777" w:rsidR="00B127EF" w:rsidRPr="00380F9D" w:rsidRDefault="0066177B">
      <w:pPr>
        <w:spacing w:before="41"/>
        <w:ind w:left="859"/>
      </w:pPr>
      <w:r w:rsidRPr="00380F9D">
        <w:rPr>
          <w:w w:val="131"/>
        </w:rPr>
        <w:t>Storage</w:t>
      </w:r>
      <w:r w:rsidRPr="00380F9D">
        <w:rPr>
          <w:spacing w:val="-5"/>
          <w:w w:val="131"/>
        </w:rPr>
        <w:t xml:space="preserve"> </w:t>
      </w:r>
      <w:r w:rsidRPr="00380F9D">
        <w:t>+</w:t>
      </w:r>
      <w:r w:rsidRPr="00380F9D">
        <w:rPr>
          <w:spacing w:val="22"/>
        </w:rPr>
        <w:t xml:space="preserve"> </w:t>
      </w:r>
      <w:r w:rsidRPr="00380F9D">
        <w:rPr>
          <w:w w:val="120"/>
        </w:rPr>
        <w:t>Delivery</w:t>
      </w:r>
    </w:p>
    <w:p w14:paraId="0746A6D8" w14:textId="77777777" w:rsidR="00B127EF" w:rsidRPr="00380F9D" w:rsidRDefault="0066177B">
      <w:pPr>
        <w:spacing w:before="80" w:line="200" w:lineRule="atLeast"/>
        <w:ind w:left="859" w:right="117"/>
        <w:rPr>
          <w:rFonts w:ascii="Arial" w:eastAsia="Arial" w:hAnsi="Arial" w:cs="Arial"/>
          <w:sz w:val="16"/>
          <w:szCs w:val="16"/>
        </w:rPr>
      </w:pPr>
      <w:r w:rsidRPr="00380F9D">
        <w:rPr>
          <w:sz w:val="22"/>
          <w:szCs w:val="22"/>
        </w:rPr>
        <w:pict w14:anchorId="58EB3264">
          <v:group id="_x0000_s1033" style="position:absolute;left:0;text-align:left;margin-left:28.75pt;margin-top:28.75pt;width:555.6pt;height:735.3pt;z-index:-251655168;mso-position-horizontal-relative:page;mso-position-vertical-relative:page" coordorigin="575,575" coordsize="11112,14706">
            <v:group id="_x0000_s1034" style="position:absolute;left:580;top:-42550;width:11102;height:69727" coordorigin="580,-42550" coordsize="11102,69727">
              <v:shape id="_x0000_s1037" style="position:absolute;left:580;top:-42550;width:11102;height:69727" coordorigin="580,-42550" coordsize="11102,69727" path="m11682,580l580,580r,14696l11682,15276r,-14696xe" stroked="f">
                <v:path arrowok="t"/>
              </v:shape>
              <v:shape id="_x0000_s1036" type="#_x0000_t75" style="position:absolute;left:1279;top:979;width:8686;height:5791">
                <v:imagedata r:id="rId18" o:title=""/>
              </v:shape>
              <v:shape id="_x0000_s1035" type="#_x0000_t75" style="position:absolute;left:1279;top:8088;width:8686;height:5791">
                <v:imagedata r:id="rId19" o:title=""/>
              </v:shape>
            </v:group>
            <w10:wrap anchorx="page" anchory="page"/>
          </v:group>
        </w:pict>
      </w:r>
      <w:r w:rsidRPr="00380F9D">
        <w:rPr>
          <w:rFonts w:ascii="Arial" w:eastAsia="Arial" w:hAnsi="Arial" w:cs="Arial"/>
          <w:sz w:val="16"/>
          <w:szCs w:val="16"/>
        </w:rPr>
        <w:t>After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sizing,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kept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controlled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storage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conditions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maintain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quality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until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they're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either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shipped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or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further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processed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into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variety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di</w:t>
      </w:r>
      <w:r w:rsidRPr="00380F9D">
        <w:rPr>
          <w:rFonts w:ascii="Arial" w:eastAsia="Arial" w:hAnsi="Arial" w:cs="Arial"/>
          <w:spacing w:val="-3"/>
          <w:sz w:val="16"/>
          <w:szCs w:val="16"/>
        </w:rPr>
        <w:t>f</w:t>
      </w:r>
      <w:r w:rsidRPr="00380F9D">
        <w:rPr>
          <w:rFonts w:ascii="Arial" w:eastAsia="Arial" w:hAnsi="Arial" w:cs="Arial"/>
          <w:sz w:val="16"/>
          <w:szCs w:val="16"/>
        </w:rPr>
        <w:t>ferent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forms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spellStart"/>
      <w:r w:rsidRPr="00380F9D">
        <w:rPr>
          <w:rFonts w:ascii="Arial" w:eastAsia="Arial" w:hAnsi="Arial" w:cs="Arial"/>
          <w:sz w:val="16"/>
          <w:szCs w:val="16"/>
        </w:rPr>
        <w:t>f</w:t>
      </w:r>
      <w:proofErr w:type="spellEnd"/>
      <w:r w:rsidRPr="00380F9D">
        <w:rPr>
          <w:rFonts w:ascii="Arial" w:eastAsia="Arial" w:hAnsi="Arial" w:cs="Arial"/>
          <w:sz w:val="16"/>
          <w:szCs w:val="16"/>
        </w:rPr>
        <w:t xml:space="preserve"> diverse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culinary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uses.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Producing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80%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world</w:t>
      </w:r>
      <w:r w:rsidRPr="00380F9D">
        <w:rPr>
          <w:rFonts w:ascii="Arial" w:eastAsia="Arial" w:hAnsi="Arial" w:cs="Arial"/>
          <w:spacing w:val="-3"/>
          <w:sz w:val="16"/>
          <w:szCs w:val="16"/>
        </w:rPr>
        <w:t>’</w:t>
      </w:r>
      <w:r w:rsidRPr="00380F9D">
        <w:rPr>
          <w:rFonts w:ascii="Arial" w:eastAsia="Arial" w:hAnsi="Arial" w:cs="Arial"/>
          <w:sz w:val="16"/>
          <w:szCs w:val="16"/>
        </w:rPr>
        <w:t>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suppl</w:t>
      </w:r>
      <w:r w:rsidRPr="00380F9D">
        <w:rPr>
          <w:rFonts w:ascii="Arial" w:eastAsia="Arial" w:hAnsi="Arial" w:cs="Arial"/>
          <w:spacing w:val="-10"/>
          <w:sz w:val="16"/>
          <w:szCs w:val="16"/>
        </w:rPr>
        <w:t>y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California</w:t>
      </w:r>
      <w:r w:rsidRPr="00380F9D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make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their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way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lovers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over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90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countries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worldwide.</w:t>
      </w:r>
      <w:r w:rsidRPr="00380F9D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biggest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 lovers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right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here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U.S., where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over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30%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of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grown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California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each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year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consumed.</w:t>
      </w:r>
    </w:p>
    <w:p w14:paraId="3C7B5741" w14:textId="77777777" w:rsidR="00B127EF" w:rsidRPr="00380F9D" w:rsidRDefault="00B127EF">
      <w:pPr>
        <w:spacing w:before="1" w:line="180" w:lineRule="exact"/>
      </w:pPr>
    </w:p>
    <w:p w14:paraId="62CF2796" w14:textId="77777777" w:rsidR="00B127EF" w:rsidRDefault="00B127EF">
      <w:pPr>
        <w:spacing w:line="200" w:lineRule="exact"/>
      </w:pPr>
    </w:p>
    <w:p w14:paraId="402E9091" w14:textId="77777777" w:rsidR="00B127EF" w:rsidRDefault="00B127EF">
      <w:pPr>
        <w:spacing w:line="200" w:lineRule="exact"/>
      </w:pPr>
    </w:p>
    <w:p w14:paraId="556CD3CE" w14:textId="77777777" w:rsidR="00B127EF" w:rsidRDefault="00B127EF">
      <w:pPr>
        <w:spacing w:line="200" w:lineRule="exact"/>
      </w:pPr>
    </w:p>
    <w:p w14:paraId="4B066A77" w14:textId="77777777" w:rsidR="00B127EF" w:rsidRDefault="00B127EF">
      <w:pPr>
        <w:spacing w:line="200" w:lineRule="exact"/>
      </w:pPr>
    </w:p>
    <w:p w14:paraId="502F2EE5" w14:textId="77777777" w:rsidR="00B127EF" w:rsidRDefault="00B127EF">
      <w:pPr>
        <w:spacing w:line="200" w:lineRule="exact"/>
      </w:pPr>
    </w:p>
    <w:p w14:paraId="3D26F4F6" w14:textId="77777777" w:rsidR="00B127EF" w:rsidRDefault="00B127EF">
      <w:pPr>
        <w:spacing w:line="200" w:lineRule="exact"/>
      </w:pPr>
    </w:p>
    <w:p w14:paraId="1A905F2E" w14:textId="77777777" w:rsidR="00B127EF" w:rsidRDefault="00B127EF">
      <w:pPr>
        <w:spacing w:line="200" w:lineRule="exact"/>
      </w:pPr>
    </w:p>
    <w:p w14:paraId="2FA02B13" w14:textId="77777777" w:rsidR="00B127EF" w:rsidRDefault="00B127EF">
      <w:pPr>
        <w:spacing w:line="200" w:lineRule="exact"/>
      </w:pPr>
    </w:p>
    <w:p w14:paraId="2EA136B2" w14:textId="77777777" w:rsidR="00B127EF" w:rsidRDefault="00B127EF">
      <w:pPr>
        <w:spacing w:line="200" w:lineRule="exact"/>
      </w:pPr>
    </w:p>
    <w:p w14:paraId="79BC0661" w14:textId="77777777" w:rsidR="00B127EF" w:rsidRDefault="00B127EF">
      <w:pPr>
        <w:spacing w:line="200" w:lineRule="exact"/>
      </w:pPr>
    </w:p>
    <w:p w14:paraId="3D4DAE86" w14:textId="77777777" w:rsidR="00B127EF" w:rsidRDefault="00B127EF">
      <w:pPr>
        <w:spacing w:line="200" w:lineRule="exact"/>
      </w:pPr>
    </w:p>
    <w:p w14:paraId="682D2B1C" w14:textId="77777777" w:rsidR="00B127EF" w:rsidRDefault="00B127EF">
      <w:pPr>
        <w:spacing w:line="200" w:lineRule="exact"/>
      </w:pPr>
    </w:p>
    <w:p w14:paraId="27DBC89C" w14:textId="77777777" w:rsidR="00B127EF" w:rsidRDefault="00B127EF">
      <w:pPr>
        <w:spacing w:line="200" w:lineRule="exact"/>
      </w:pPr>
    </w:p>
    <w:p w14:paraId="35ABD0AE" w14:textId="77777777" w:rsidR="00B127EF" w:rsidRDefault="00B127EF">
      <w:pPr>
        <w:spacing w:line="200" w:lineRule="exact"/>
      </w:pPr>
    </w:p>
    <w:p w14:paraId="1B716C0B" w14:textId="77777777" w:rsidR="00B127EF" w:rsidRDefault="00B127EF">
      <w:pPr>
        <w:spacing w:line="200" w:lineRule="exact"/>
      </w:pPr>
    </w:p>
    <w:p w14:paraId="694AAAC0" w14:textId="77777777" w:rsidR="00B127EF" w:rsidRDefault="00B127EF">
      <w:pPr>
        <w:spacing w:line="200" w:lineRule="exact"/>
      </w:pPr>
    </w:p>
    <w:p w14:paraId="70856FE6" w14:textId="77777777" w:rsidR="00B127EF" w:rsidRDefault="00B127EF">
      <w:pPr>
        <w:spacing w:line="200" w:lineRule="exact"/>
      </w:pPr>
    </w:p>
    <w:p w14:paraId="4A22B6D3" w14:textId="77777777" w:rsidR="00B127EF" w:rsidRDefault="00B127EF">
      <w:pPr>
        <w:spacing w:line="200" w:lineRule="exact"/>
      </w:pPr>
    </w:p>
    <w:p w14:paraId="30CCA8A0" w14:textId="77777777" w:rsidR="00B127EF" w:rsidRDefault="00B127EF">
      <w:pPr>
        <w:spacing w:line="200" w:lineRule="exact"/>
      </w:pPr>
    </w:p>
    <w:p w14:paraId="366DD226" w14:textId="77777777" w:rsidR="00B127EF" w:rsidRDefault="00B127EF">
      <w:pPr>
        <w:spacing w:line="200" w:lineRule="exact"/>
      </w:pPr>
    </w:p>
    <w:p w14:paraId="2E23D558" w14:textId="77777777" w:rsidR="00B127EF" w:rsidRDefault="00B127EF">
      <w:pPr>
        <w:spacing w:line="200" w:lineRule="exact"/>
      </w:pPr>
    </w:p>
    <w:p w14:paraId="2FBC6D22" w14:textId="77777777" w:rsidR="00B127EF" w:rsidRDefault="00B127EF">
      <w:pPr>
        <w:spacing w:line="200" w:lineRule="exact"/>
      </w:pPr>
    </w:p>
    <w:p w14:paraId="6AB374DC" w14:textId="77777777" w:rsidR="00B127EF" w:rsidRDefault="00B127EF">
      <w:pPr>
        <w:spacing w:line="200" w:lineRule="exact"/>
      </w:pPr>
    </w:p>
    <w:p w14:paraId="01970F04" w14:textId="77777777" w:rsidR="00B127EF" w:rsidRDefault="00B127EF">
      <w:pPr>
        <w:spacing w:line="200" w:lineRule="exact"/>
      </w:pPr>
    </w:p>
    <w:p w14:paraId="1B27BFEE" w14:textId="77777777" w:rsidR="00B127EF" w:rsidRDefault="00B127EF">
      <w:pPr>
        <w:spacing w:line="200" w:lineRule="exact"/>
      </w:pPr>
    </w:p>
    <w:p w14:paraId="5EFADF22" w14:textId="77777777" w:rsidR="00B127EF" w:rsidRDefault="00B127EF">
      <w:pPr>
        <w:spacing w:line="200" w:lineRule="exact"/>
      </w:pPr>
    </w:p>
    <w:p w14:paraId="594F003E" w14:textId="77777777" w:rsidR="00B127EF" w:rsidRDefault="00B127EF">
      <w:pPr>
        <w:spacing w:line="200" w:lineRule="exact"/>
      </w:pPr>
    </w:p>
    <w:p w14:paraId="46C9276F" w14:textId="77777777" w:rsidR="00B127EF" w:rsidRDefault="00B127EF">
      <w:pPr>
        <w:spacing w:line="200" w:lineRule="exact"/>
      </w:pPr>
    </w:p>
    <w:p w14:paraId="2DFAB028" w14:textId="77777777" w:rsidR="00B127EF" w:rsidRDefault="00B127EF">
      <w:pPr>
        <w:spacing w:line="200" w:lineRule="exact"/>
      </w:pPr>
    </w:p>
    <w:p w14:paraId="0544B86A" w14:textId="77777777" w:rsidR="00B127EF" w:rsidRDefault="00B127EF">
      <w:pPr>
        <w:spacing w:line="200" w:lineRule="exact"/>
      </w:pPr>
    </w:p>
    <w:p w14:paraId="386371BB" w14:textId="77777777" w:rsidR="00B127EF" w:rsidRPr="00380F9D" w:rsidRDefault="0066177B">
      <w:pPr>
        <w:spacing w:before="41"/>
        <w:ind w:left="859"/>
      </w:pPr>
      <w:r w:rsidRPr="00380F9D">
        <w:rPr>
          <w:w w:val="121"/>
        </w:rPr>
        <w:t>Enjoying</w:t>
      </w:r>
    </w:p>
    <w:p w14:paraId="5A0EE7C0" w14:textId="77777777" w:rsidR="00B127EF" w:rsidRPr="00380F9D" w:rsidRDefault="00B127EF">
      <w:pPr>
        <w:spacing w:before="9" w:line="100" w:lineRule="exact"/>
        <w:rPr>
          <w:sz w:val="13"/>
          <w:szCs w:val="13"/>
        </w:rPr>
      </w:pPr>
    </w:p>
    <w:p w14:paraId="08DDA245" w14:textId="77777777" w:rsidR="00B127EF" w:rsidRPr="00380F9D" w:rsidRDefault="0066177B">
      <w:pPr>
        <w:spacing w:line="297" w:lineRule="auto"/>
        <w:ind w:left="859" w:right="156"/>
        <w:rPr>
          <w:rFonts w:ascii="Arial" w:eastAsia="Arial" w:hAnsi="Arial" w:cs="Arial"/>
          <w:sz w:val="16"/>
          <w:szCs w:val="16"/>
        </w:rPr>
        <w:sectPr w:rsidR="00B127EF" w:rsidRPr="00380F9D">
          <w:pgSz w:w="12260" w:h="15860"/>
          <w:pgMar w:top="360" w:right="420" w:bottom="0" w:left="420" w:header="175" w:footer="178" w:gutter="0"/>
          <w:cols w:space="720"/>
        </w:sectPr>
      </w:pP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enjoyed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many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ways,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occasions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locations!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From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whole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almonds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to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blanched,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sliced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diced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ones—as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well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as</w:t>
      </w:r>
      <w:r w:rsidRPr="00380F9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almond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flou</w:t>
      </w:r>
      <w:r w:rsidRPr="00380F9D">
        <w:rPr>
          <w:rFonts w:ascii="Arial" w:eastAsia="Arial" w:hAnsi="Arial" w:cs="Arial"/>
          <w:spacing w:val="-8"/>
          <w:sz w:val="16"/>
          <w:szCs w:val="16"/>
        </w:rPr>
        <w:t>r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paste,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butte</w:t>
      </w:r>
      <w:r w:rsidRPr="00380F9D">
        <w:rPr>
          <w:rFonts w:ascii="Arial" w:eastAsia="Arial" w:hAnsi="Arial" w:cs="Arial"/>
          <w:spacing w:val="-8"/>
          <w:sz w:val="16"/>
          <w:szCs w:val="16"/>
        </w:rPr>
        <w:t>r</w:t>
      </w:r>
      <w:r w:rsidRPr="00380F9D">
        <w:rPr>
          <w:rFonts w:ascii="Arial" w:eastAsia="Arial" w:hAnsi="Arial" w:cs="Arial"/>
          <w:sz w:val="16"/>
          <w:szCs w:val="16"/>
        </w:rPr>
        <w:t>,</w:t>
      </w:r>
      <w:r w:rsidRPr="00380F9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oil,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milk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 more—almonds</w:t>
      </w:r>
      <w:r w:rsidRPr="00380F9D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are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incredibly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versatile,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satisfying</w:t>
      </w:r>
      <w:r w:rsidRPr="00380F9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packed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with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powerful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nutrition,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supporting</w:t>
      </w:r>
      <w:r w:rsidRPr="00380F9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healthy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and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diverse</w:t>
      </w:r>
      <w:r w:rsidRPr="00380F9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diets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the</w:t>
      </w:r>
      <w:r w:rsidRPr="00380F9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world</w:t>
      </w:r>
      <w:r w:rsidRPr="00380F9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380F9D">
        <w:rPr>
          <w:rFonts w:ascii="Arial" w:eastAsia="Arial" w:hAnsi="Arial" w:cs="Arial"/>
          <w:sz w:val="16"/>
          <w:szCs w:val="16"/>
        </w:rPr>
        <w:t>ove</w:t>
      </w:r>
      <w:r w:rsidRPr="00380F9D">
        <w:rPr>
          <w:rFonts w:ascii="Arial" w:eastAsia="Arial" w:hAnsi="Arial" w:cs="Arial"/>
          <w:spacing w:val="-8"/>
          <w:sz w:val="16"/>
          <w:szCs w:val="16"/>
        </w:rPr>
        <w:t>r</w:t>
      </w:r>
      <w:r w:rsidRPr="00380F9D">
        <w:rPr>
          <w:rFonts w:ascii="Arial" w:eastAsia="Arial" w:hAnsi="Arial" w:cs="Arial"/>
          <w:sz w:val="16"/>
          <w:szCs w:val="16"/>
        </w:rPr>
        <w:t>.</w:t>
      </w:r>
    </w:p>
    <w:p w14:paraId="53AB8DE2" w14:textId="77777777" w:rsidR="00B127EF" w:rsidRDefault="00B127EF">
      <w:pPr>
        <w:spacing w:line="200" w:lineRule="exact"/>
      </w:pPr>
    </w:p>
    <w:p w14:paraId="776EE89F" w14:textId="77777777" w:rsidR="00B127EF" w:rsidRDefault="00B127EF">
      <w:pPr>
        <w:spacing w:line="200" w:lineRule="exact"/>
      </w:pPr>
    </w:p>
    <w:p w14:paraId="74DF0D93" w14:textId="77777777" w:rsidR="00B127EF" w:rsidRDefault="00B127EF">
      <w:pPr>
        <w:spacing w:line="200" w:lineRule="exact"/>
      </w:pPr>
    </w:p>
    <w:p w14:paraId="2C18BD4F" w14:textId="77777777" w:rsidR="00B127EF" w:rsidRDefault="00B127EF">
      <w:pPr>
        <w:spacing w:line="200" w:lineRule="exact"/>
      </w:pPr>
    </w:p>
    <w:p w14:paraId="4C2351BF" w14:textId="77777777" w:rsidR="00B127EF" w:rsidRDefault="00B127EF">
      <w:pPr>
        <w:spacing w:line="200" w:lineRule="exact"/>
      </w:pPr>
    </w:p>
    <w:p w14:paraId="0203E242" w14:textId="77777777" w:rsidR="00B127EF" w:rsidRDefault="00B127EF">
      <w:pPr>
        <w:spacing w:line="200" w:lineRule="exact"/>
      </w:pPr>
    </w:p>
    <w:p w14:paraId="6A0BB798" w14:textId="77777777" w:rsidR="00B127EF" w:rsidRDefault="00B127EF">
      <w:pPr>
        <w:spacing w:line="200" w:lineRule="exact"/>
      </w:pPr>
    </w:p>
    <w:p w14:paraId="5E8F3635" w14:textId="77777777" w:rsidR="00B127EF" w:rsidRDefault="00B127EF">
      <w:pPr>
        <w:spacing w:line="200" w:lineRule="exact"/>
      </w:pPr>
    </w:p>
    <w:p w14:paraId="371F86FD" w14:textId="77777777" w:rsidR="00B127EF" w:rsidRDefault="00B127EF">
      <w:pPr>
        <w:spacing w:line="200" w:lineRule="exact"/>
      </w:pPr>
      <w:bookmarkStart w:id="0" w:name="_GoBack"/>
      <w:bookmarkEnd w:id="0"/>
    </w:p>
    <w:p w14:paraId="4F8A7BCA" w14:textId="77777777" w:rsidR="00B127EF" w:rsidRDefault="00B127EF">
      <w:pPr>
        <w:spacing w:line="200" w:lineRule="exact"/>
      </w:pPr>
    </w:p>
    <w:p w14:paraId="0EBBD318" w14:textId="77777777" w:rsidR="00B127EF" w:rsidRDefault="00B127EF">
      <w:pPr>
        <w:spacing w:line="200" w:lineRule="exact"/>
      </w:pPr>
    </w:p>
    <w:p w14:paraId="569E09F9" w14:textId="77777777" w:rsidR="00B127EF" w:rsidRDefault="00B127EF">
      <w:pPr>
        <w:spacing w:line="200" w:lineRule="exact"/>
      </w:pPr>
    </w:p>
    <w:p w14:paraId="07F16F86" w14:textId="77777777" w:rsidR="00B127EF" w:rsidRDefault="00B127EF">
      <w:pPr>
        <w:spacing w:line="200" w:lineRule="exact"/>
      </w:pPr>
    </w:p>
    <w:p w14:paraId="545027E4" w14:textId="77777777" w:rsidR="00B127EF" w:rsidRDefault="00B127EF">
      <w:pPr>
        <w:spacing w:line="200" w:lineRule="exact"/>
      </w:pPr>
    </w:p>
    <w:p w14:paraId="22174938" w14:textId="77777777" w:rsidR="00B127EF" w:rsidRDefault="00B127EF">
      <w:pPr>
        <w:spacing w:line="200" w:lineRule="exact"/>
      </w:pPr>
    </w:p>
    <w:p w14:paraId="7260B8B1" w14:textId="77777777" w:rsidR="00B127EF" w:rsidRDefault="00B127EF">
      <w:pPr>
        <w:spacing w:line="200" w:lineRule="exact"/>
      </w:pPr>
    </w:p>
    <w:p w14:paraId="039A45DB" w14:textId="77777777" w:rsidR="00B127EF" w:rsidRDefault="00B127EF">
      <w:pPr>
        <w:spacing w:line="200" w:lineRule="exact"/>
      </w:pPr>
    </w:p>
    <w:p w14:paraId="5076973C" w14:textId="77777777" w:rsidR="00B127EF" w:rsidRDefault="00B127EF">
      <w:pPr>
        <w:spacing w:line="200" w:lineRule="exact"/>
      </w:pPr>
    </w:p>
    <w:sectPr w:rsidR="00B127EF">
      <w:pgSz w:w="12260" w:h="15860"/>
      <w:pgMar w:top="360" w:right="420" w:bottom="0" w:left="420" w:header="175" w:footer="1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1BC0D" w14:textId="77777777" w:rsidR="00000000" w:rsidRDefault="0066177B">
      <w:r>
        <w:separator/>
      </w:r>
    </w:p>
  </w:endnote>
  <w:endnote w:type="continuationSeparator" w:id="0">
    <w:p w14:paraId="183675FC" w14:textId="77777777" w:rsidR="00000000" w:rsidRDefault="0066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28E9C" w14:textId="77777777" w:rsidR="00B127EF" w:rsidRDefault="0066177B">
    <w:pPr>
      <w:spacing w:line="180" w:lineRule="exact"/>
      <w:rPr>
        <w:sz w:val="19"/>
        <w:szCs w:val="19"/>
      </w:rPr>
    </w:pPr>
    <w:r>
      <w:pict w14:anchorId="56E8301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.45pt;margin-top:768.5pt;width:202.15pt;height:10pt;z-index:-251660288;mso-position-horizontal-relative:page;mso-position-vertical-relative:page" filled="f" stroked="f">
          <v:textbox inset="0,0,0,0">
            <w:txbxContent>
              <w:p w14:paraId="1C17A499" w14:textId="77777777" w:rsidR="00B127EF" w:rsidRDefault="0066177B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hyperlink r:id="rId1"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https://ww</w:t>
                  </w:r>
                  <w:r>
                    <w:rPr>
                      <w:rFonts w:ascii="Arial" w:eastAsia="Arial" w:hAnsi="Arial" w:cs="Arial"/>
                      <w:spacing w:val="-8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.almonds.com/growing-good/orchard-to-table</w:t>
                  </w:r>
                </w:hyperlink>
              </w:p>
            </w:txbxContent>
          </v:textbox>
          <w10:wrap anchorx="page" anchory="page"/>
        </v:shape>
      </w:pict>
    </w:r>
    <w:r>
      <w:pict w14:anchorId="248A136A">
        <v:shape id="_x0000_s2051" type="#_x0000_t202" style="position:absolute;margin-left:573.4pt;margin-top:768.5pt;width:14.1pt;height:10pt;z-index:-251659264;mso-position-horizontal-relative:page;mso-position-vertical-relative:page" filled="f" stroked="f">
          <v:textbox inset="0,0,0,0">
            <w:txbxContent>
              <w:p w14:paraId="240829E5" w14:textId="77777777" w:rsidR="00B127EF" w:rsidRDefault="0066177B">
                <w:pPr>
                  <w:spacing w:line="180" w:lineRule="exact"/>
                  <w:ind w:left="4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/5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DAC03" w14:textId="77777777" w:rsidR="00000000" w:rsidRDefault="0066177B">
      <w:r>
        <w:separator/>
      </w:r>
    </w:p>
  </w:footnote>
  <w:footnote w:type="continuationSeparator" w:id="0">
    <w:p w14:paraId="714538EF" w14:textId="77777777" w:rsidR="00000000" w:rsidRDefault="00661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27C6" w14:textId="77777777" w:rsidR="00B127EF" w:rsidRDefault="0066177B">
    <w:pPr>
      <w:spacing w:line="180" w:lineRule="exact"/>
      <w:rPr>
        <w:sz w:val="19"/>
        <w:szCs w:val="19"/>
      </w:rPr>
    </w:pPr>
    <w:r>
      <w:pict w14:anchorId="6017854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.45pt;margin-top:14.5pt;width:33.15pt;height:10pt;z-index:-251658240;mso-position-horizontal-relative:page;mso-position-vertical-relative:page" filled="f" stroked="f">
          <v:textbox inset="0,0,0,0">
            <w:txbxContent>
              <w:p w14:paraId="5FCD5C48" w14:textId="77777777" w:rsidR="00B127EF" w:rsidRDefault="0066177B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8/6/2019</w:t>
                </w:r>
              </w:p>
            </w:txbxContent>
          </v:textbox>
          <w10:wrap anchorx="page" anchory="page"/>
        </v:shape>
      </w:pict>
    </w:r>
    <w:r>
      <w:pict w14:anchorId="0161B2DE">
        <v:shape id="_x0000_s2049" type="#_x0000_t202" style="position:absolute;margin-left:219.7pt;margin-top:14.5pt;width:235pt;height:10pt;z-index:-251657216;mso-position-horizontal-relative:page;mso-position-vertical-relative:page" filled="f" stroked="f">
          <v:textbox inset="0,0,0,0">
            <w:txbxContent>
              <w:p w14:paraId="6DF39D81" w14:textId="77777777" w:rsidR="00B127EF" w:rsidRDefault="0066177B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Almond Lifecycle | California Almonds - </w:t>
                </w:r>
                <w:r>
                  <w:rPr>
                    <w:rFonts w:ascii="Arial" w:eastAsia="Arial" w:hAnsi="Arial" w:cs="Arial"/>
                    <w:spacing w:val="-15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our Favorite Easy Snack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170BA"/>
    <w:multiLevelType w:val="multilevel"/>
    <w:tmpl w:val="C66E1D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27EF"/>
    <w:rsid w:val="00380F9D"/>
    <w:rsid w:val="0066177B"/>
    <w:rsid w:val="00B1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80396AC"/>
  <w15:docId w15:val="{0632A29B-9802-4466-8595-6376A91D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F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F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lmonds.com/growing-good/research-innovation/every-drop-counts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lmonds.com/growing-good/beyond-the-orchard/overview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almonds.com/growing-good/research-innovation/zero-wast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almonds.com/growing-good/research-innovation/helping-honey-bee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monds.com/growing-good/orchard-to-tab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Janae Prewitt</cp:lastModifiedBy>
  <cp:revision>2</cp:revision>
  <cp:lastPrinted>2019-08-06T13:23:00Z</cp:lastPrinted>
  <dcterms:created xsi:type="dcterms:W3CDTF">2019-08-06T13:18:00Z</dcterms:created>
  <dcterms:modified xsi:type="dcterms:W3CDTF">2019-08-06T13:31:00Z</dcterms:modified>
</cp:coreProperties>
</file>